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FCF" w:rsidRPr="006B7989" w:rsidRDefault="00AC0788" w:rsidP="006B7989">
      <w:pPr>
        <w:pStyle w:val="Citationintense"/>
        <w:rPr>
          <w:rFonts w:cs="Tahoma"/>
          <w:color w:val="auto"/>
          <w:sz w:val="32"/>
          <w:szCs w:val="32"/>
        </w:rPr>
      </w:pPr>
      <w:r>
        <w:rPr>
          <w:noProof/>
        </w:rPr>
        <w:drawing>
          <wp:anchor distT="0" distB="0" distL="114300" distR="360045" simplePos="0" relativeHeight="251656192" behindDoc="1" locked="1" layoutInCell="1" allowOverlap="0">
            <wp:simplePos x="0" y="0"/>
            <wp:positionH relativeFrom="column">
              <wp:posOffset>-554990</wp:posOffset>
            </wp:positionH>
            <wp:positionV relativeFrom="page">
              <wp:posOffset>219075</wp:posOffset>
            </wp:positionV>
            <wp:extent cx="862330" cy="872490"/>
            <wp:effectExtent l="19050" t="0" r="0" b="0"/>
            <wp:wrapTight wrapText="largest">
              <wp:wrapPolygon edited="0">
                <wp:start x="-477" y="0"/>
                <wp:lineTo x="-477" y="21223"/>
                <wp:lineTo x="21473" y="21223"/>
                <wp:lineTo x="21473" y="0"/>
                <wp:lineTo x="-477" y="0"/>
              </wp:wrapPolygon>
            </wp:wrapTight>
            <wp:docPr id="2" name="Image 2" descr="Image IRAAT amélior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Image IRAAT amélioré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2FCF" w:rsidRPr="00E166FE">
        <w:t xml:space="preserve"> INSTITUT RHONE-ALPES AUVERGNE</w:t>
      </w:r>
      <w:r w:rsidR="006B7989">
        <w:t xml:space="preserve"> </w:t>
      </w:r>
      <w:r w:rsidR="001A2FCF" w:rsidRPr="00E166FE">
        <w:t>DE TABACOLOGIE</w:t>
      </w:r>
    </w:p>
    <w:p w:rsidR="001A2FCF" w:rsidRDefault="001A2FCF" w:rsidP="006A57B8">
      <w:pPr>
        <w:ind w:left="-142"/>
      </w:pPr>
    </w:p>
    <w:p w:rsidR="001A2FCF" w:rsidRDefault="001A2FCF"/>
    <w:p w:rsidR="001A2FCF" w:rsidRDefault="001A2FCF"/>
    <w:p w:rsidR="001A2FCF" w:rsidRDefault="001A2FCF"/>
    <w:p w:rsidR="001A2FCF" w:rsidRDefault="001A2FCF">
      <w:pPr>
        <w:jc w:val="center"/>
        <w:rPr>
          <w:rFonts w:cs="Tahoma"/>
          <w:b/>
          <w:bCs/>
          <w:sz w:val="40"/>
          <w:szCs w:val="40"/>
        </w:rPr>
      </w:pPr>
    </w:p>
    <w:p w:rsidR="001A2FCF" w:rsidRDefault="001A2FCF">
      <w:pPr>
        <w:jc w:val="center"/>
        <w:rPr>
          <w:rFonts w:cs="Tahoma"/>
          <w:b/>
          <w:bCs/>
          <w:sz w:val="40"/>
          <w:szCs w:val="40"/>
        </w:rPr>
      </w:pPr>
    </w:p>
    <w:p w:rsidR="001A2FCF" w:rsidRPr="00AE3538" w:rsidRDefault="005259A7">
      <w:pPr>
        <w:jc w:val="center"/>
        <w:rPr>
          <w:rFonts w:cs="Tahoma"/>
          <w:bCs/>
          <w:sz w:val="40"/>
          <w:szCs w:val="40"/>
        </w:rPr>
      </w:pPr>
      <w:r>
        <w:rPr>
          <w:rFonts w:cs="Tahoma"/>
          <w:bCs/>
          <w:sz w:val="40"/>
          <w:szCs w:val="40"/>
        </w:rPr>
        <w:t>21</w:t>
      </w:r>
      <w:r w:rsidR="001A2FCF" w:rsidRPr="00AE3538">
        <w:rPr>
          <w:rFonts w:cs="Tahoma"/>
          <w:bCs/>
          <w:sz w:val="40"/>
          <w:szCs w:val="40"/>
        </w:rPr>
        <w:t xml:space="preserve">ème Journée Scientifique </w:t>
      </w:r>
    </w:p>
    <w:p w:rsidR="001A2FCF" w:rsidRPr="00AE3538" w:rsidRDefault="001A2FCF">
      <w:pPr>
        <w:jc w:val="center"/>
        <w:rPr>
          <w:rFonts w:cs="Tahoma"/>
          <w:bCs/>
          <w:sz w:val="40"/>
          <w:szCs w:val="40"/>
        </w:rPr>
      </w:pPr>
      <w:r w:rsidRPr="00AE3538">
        <w:rPr>
          <w:rFonts w:cs="Tahoma"/>
          <w:bCs/>
          <w:sz w:val="40"/>
          <w:szCs w:val="40"/>
        </w:rPr>
        <w:t>Maternité Sans Tabac</w:t>
      </w:r>
    </w:p>
    <w:p w:rsidR="008E0D68" w:rsidRDefault="00AE603C" w:rsidP="008E0D68">
      <w:pPr>
        <w:jc w:val="center"/>
        <w:rPr>
          <w:rFonts w:cs="Tahoma"/>
          <w:b/>
          <w:bCs/>
          <w:sz w:val="40"/>
          <w:szCs w:val="40"/>
        </w:rPr>
      </w:pPr>
      <w:r>
        <w:rPr>
          <w:rFonts w:cs="Tahoma"/>
          <w:bCs/>
          <w:sz w:val="40"/>
          <w:szCs w:val="40"/>
        </w:rPr>
        <w:t>(</w:t>
      </w:r>
      <w:r w:rsidRPr="00AE3538">
        <w:rPr>
          <w:rFonts w:cs="Tahoma"/>
          <w:bCs/>
          <w:sz w:val="40"/>
          <w:szCs w:val="40"/>
        </w:rPr>
        <w:t>MAT'AB</w:t>
      </w:r>
      <w:r>
        <w:rPr>
          <w:rFonts w:cs="Tahoma"/>
          <w:bCs/>
          <w:sz w:val="40"/>
          <w:szCs w:val="40"/>
        </w:rPr>
        <w:t>)</w:t>
      </w:r>
    </w:p>
    <w:p w:rsidR="008E0D68" w:rsidRDefault="008E0D68" w:rsidP="008E0D68">
      <w:pPr>
        <w:jc w:val="center"/>
        <w:rPr>
          <w:rFonts w:cs="Tahoma"/>
          <w:b/>
          <w:bCs/>
          <w:sz w:val="40"/>
          <w:szCs w:val="40"/>
        </w:rPr>
      </w:pPr>
    </w:p>
    <w:p w:rsidR="008E0D68" w:rsidRDefault="008E0D68" w:rsidP="008E0D68">
      <w:pPr>
        <w:jc w:val="center"/>
        <w:rPr>
          <w:rFonts w:cs="Tahoma"/>
          <w:b/>
          <w:bCs/>
          <w:sz w:val="40"/>
          <w:szCs w:val="40"/>
        </w:rPr>
      </w:pPr>
    </w:p>
    <w:p w:rsidR="008E0D68" w:rsidRPr="008E0D68" w:rsidRDefault="008E0D68" w:rsidP="008E0D68">
      <w:pPr>
        <w:jc w:val="center"/>
        <w:rPr>
          <w:rFonts w:cs="Tahoma"/>
          <w:b/>
          <w:bCs/>
          <w:sz w:val="48"/>
          <w:szCs w:val="48"/>
        </w:rPr>
      </w:pPr>
      <w:r w:rsidRPr="008E0D68">
        <w:rPr>
          <w:rFonts w:cs="Tahoma"/>
          <w:b/>
          <w:bCs/>
          <w:sz w:val="48"/>
          <w:szCs w:val="48"/>
        </w:rPr>
        <w:t xml:space="preserve">JEUDI </w:t>
      </w:r>
      <w:r w:rsidR="005259A7">
        <w:rPr>
          <w:rFonts w:cs="Tahoma"/>
          <w:b/>
          <w:bCs/>
          <w:sz w:val="48"/>
          <w:szCs w:val="48"/>
        </w:rPr>
        <w:t>29 Mars 2018</w:t>
      </w:r>
    </w:p>
    <w:p w:rsidR="001A2FCF" w:rsidRDefault="001A2FCF">
      <w:pPr>
        <w:jc w:val="center"/>
        <w:rPr>
          <w:rFonts w:cs="Tahoma"/>
          <w:b/>
          <w:bCs/>
          <w:sz w:val="40"/>
          <w:szCs w:val="40"/>
        </w:rPr>
      </w:pPr>
    </w:p>
    <w:p w:rsidR="001A2FCF" w:rsidRDefault="001A2FCF">
      <w:pPr>
        <w:jc w:val="center"/>
        <w:rPr>
          <w:rFonts w:cs="Tahoma"/>
          <w:b/>
          <w:bCs/>
          <w:sz w:val="40"/>
          <w:szCs w:val="40"/>
        </w:rPr>
      </w:pPr>
    </w:p>
    <w:p w:rsidR="00D977F0" w:rsidRDefault="00D977F0"/>
    <w:p w:rsidR="00AE603C" w:rsidRPr="00335F9B" w:rsidRDefault="005259A7" w:rsidP="00AE603C">
      <w:pPr>
        <w:jc w:val="center"/>
        <w:rPr>
          <w:b/>
          <w:i/>
          <w:sz w:val="44"/>
          <w:szCs w:val="44"/>
          <w:u w:val="thick"/>
        </w:rPr>
      </w:pPr>
      <w:r w:rsidRPr="00335F9B">
        <w:rPr>
          <w:b/>
          <w:i/>
          <w:sz w:val="44"/>
          <w:szCs w:val="44"/>
          <w:u w:val="thick"/>
        </w:rPr>
        <w:t>Tabagisme au féminin</w:t>
      </w:r>
      <w:r w:rsidR="00AE603C" w:rsidRPr="00335F9B">
        <w:rPr>
          <w:b/>
          <w:i/>
          <w:sz w:val="44"/>
          <w:szCs w:val="44"/>
          <w:u w:val="thick"/>
        </w:rPr>
        <w:t xml:space="preserve"> : </w:t>
      </w:r>
      <w:r w:rsidRPr="00335F9B">
        <w:rPr>
          <w:b/>
          <w:i/>
          <w:sz w:val="44"/>
          <w:szCs w:val="44"/>
          <w:u w:val="thick"/>
        </w:rPr>
        <w:t>Les dernières actualités</w:t>
      </w:r>
      <w:r w:rsidR="00AE603C" w:rsidRPr="00335F9B">
        <w:rPr>
          <w:b/>
          <w:i/>
          <w:sz w:val="44"/>
          <w:szCs w:val="44"/>
          <w:u w:val="thick"/>
        </w:rPr>
        <w:t xml:space="preserve"> </w:t>
      </w:r>
    </w:p>
    <w:p w:rsidR="00D977F0" w:rsidRDefault="00D977F0"/>
    <w:p w:rsidR="00D977F0" w:rsidRDefault="00D977F0"/>
    <w:p w:rsidR="001A2FCF" w:rsidRPr="0059409E" w:rsidRDefault="001A2FCF"/>
    <w:p w:rsidR="001A2FCF" w:rsidRPr="0059409E" w:rsidRDefault="001A2FCF"/>
    <w:p w:rsidR="001A2FCF" w:rsidRPr="008E0D68" w:rsidRDefault="001A2FCF" w:rsidP="00E73AB7">
      <w:pPr>
        <w:jc w:val="center"/>
        <w:rPr>
          <w:b/>
          <w:sz w:val="40"/>
          <w:szCs w:val="40"/>
        </w:rPr>
      </w:pPr>
      <w:r w:rsidRPr="008E0D68">
        <w:rPr>
          <w:b/>
          <w:sz w:val="40"/>
          <w:szCs w:val="40"/>
        </w:rPr>
        <w:t>Hôtel Best Western</w:t>
      </w:r>
    </w:p>
    <w:p w:rsidR="001A2FCF" w:rsidRPr="008E0D68" w:rsidRDefault="001A2FCF" w:rsidP="00E73AB7">
      <w:pPr>
        <w:jc w:val="center"/>
        <w:rPr>
          <w:b/>
          <w:sz w:val="40"/>
          <w:szCs w:val="40"/>
        </w:rPr>
      </w:pPr>
      <w:r w:rsidRPr="008E0D68">
        <w:rPr>
          <w:b/>
          <w:sz w:val="40"/>
          <w:szCs w:val="40"/>
        </w:rPr>
        <w:t>23 Cours Charlemagne - Perrache</w:t>
      </w:r>
    </w:p>
    <w:p w:rsidR="001A2FCF" w:rsidRPr="008E0D68" w:rsidRDefault="001A2FCF" w:rsidP="00E73AB7">
      <w:pPr>
        <w:jc w:val="center"/>
        <w:rPr>
          <w:b/>
          <w:sz w:val="40"/>
          <w:szCs w:val="40"/>
        </w:rPr>
      </w:pPr>
      <w:r w:rsidRPr="008E0D68">
        <w:rPr>
          <w:b/>
          <w:sz w:val="40"/>
          <w:szCs w:val="40"/>
        </w:rPr>
        <w:t>69002 LYON</w:t>
      </w:r>
    </w:p>
    <w:p w:rsidR="001A2FCF" w:rsidRDefault="001A2FCF" w:rsidP="00E73AB7"/>
    <w:p w:rsidR="001A2FCF" w:rsidRDefault="001A2FCF"/>
    <w:p w:rsidR="001A2FCF" w:rsidRDefault="001A2FCF"/>
    <w:p w:rsidR="001A2FCF" w:rsidRDefault="001A2FCF"/>
    <w:p w:rsidR="001A2FCF" w:rsidRDefault="001A2FCF"/>
    <w:p w:rsidR="00897E35" w:rsidRDefault="00897E35"/>
    <w:p w:rsidR="00897E35" w:rsidRDefault="00897E35"/>
    <w:p w:rsidR="00897E35" w:rsidRDefault="00897E35"/>
    <w:p w:rsidR="00A768A0" w:rsidRDefault="00A768A0" w:rsidP="00A768A0">
      <w:pPr>
        <w:ind w:right="-568" w:firstLine="709"/>
      </w:pPr>
      <w:r>
        <w:t xml:space="preserve">I.R.A.A.T. - Institut Rhône-Alpes Auvergne de Tabacologie </w:t>
      </w:r>
      <w:r w:rsidR="00742AF6">
        <w:t>N°: 444 131 072 00027</w:t>
      </w:r>
    </w:p>
    <w:p w:rsidR="00A768A0" w:rsidRDefault="00A768A0" w:rsidP="00A768A0">
      <w:pPr>
        <w:ind w:left="-567" w:right="-568"/>
        <w:jc w:val="center"/>
      </w:pPr>
      <w:r>
        <w:t>Hôpital de la Croix-Rousse - 103, Grande Rue de la</w:t>
      </w:r>
      <w:r w:rsidRPr="00BE0FB5">
        <w:t xml:space="preserve"> </w:t>
      </w:r>
      <w:r>
        <w:t>Croix-Rousse - 69004 LYON</w:t>
      </w:r>
      <w:r>
        <w:tab/>
      </w:r>
    </w:p>
    <w:p w:rsidR="00A768A0" w:rsidRPr="0075207E" w:rsidRDefault="00A768A0" w:rsidP="00A768A0">
      <w:pPr>
        <w:ind w:left="-567" w:right="-568"/>
        <w:jc w:val="center"/>
      </w:pPr>
      <w:r>
        <w:t xml:space="preserve">Tél. / Fax : 04 78 42 59 18   </w:t>
      </w:r>
      <w:r w:rsidRPr="0075207E">
        <w:t xml:space="preserve">E-mail : </w:t>
      </w:r>
      <w:hyperlink r:id="rId7" w:history="1">
        <w:r w:rsidRPr="0075207E">
          <w:rPr>
            <w:rStyle w:val="Lienhypertexte"/>
          </w:rPr>
          <w:t>iraat-lyon@orange.fr</w:t>
        </w:r>
      </w:hyperlink>
      <w:r w:rsidRPr="0075207E">
        <w:tab/>
      </w:r>
      <w:r>
        <w:t xml:space="preserve">   W</w:t>
      </w:r>
      <w:r w:rsidRPr="0075207E">
        <w:t xml:space="preserve">eb : </w:t>
      </w:r>
      <w:hyperlink r:id="rId8" w:history="1">
        <w:r w:rsidRPr="0075207E">
          <w:rPr>
            <w:rStyle w:val="Lienhypertexte"/>
          </w:rPr>
          <w:t>www.iraat.fr</w:t>
        </w:r>
      </w:hyperlink>
    </w:p>
    <w:p w:rsidR="001A2FCF" w:rsidRDefault="001A2FCF">
      <w:pPr>
        <w:rPr>
          <w:rFonts w:cs="Tahoma"/>
          <w:b/>
          <w:bCs/>
          <w:sz w:val="36"/>
          <w:szCs w:val="36"/>
        </w:rPr>
      </w:pPr>
    </w:p>
    <w:p w:rsidR="001A2FCF" w:rsidRDefault="001A2FCF">
      <w:pPr>
        <w:rPr>
          <w:rFonts w:cs="Tahoma"/>
          <w:b/>
          <w:bCs/>
          <w:sz w:val="36"/>
          <w:szCs w:val="36"/>
        </w:rPr>
      </w:pPr>
    </w:p>
    <w:p w:rsidR="001A2FCF" w:rsidRDefault="00AC078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840480" cy="2804160"/>
            <wp:effectExtent l="19050" t="0" r="7620" b="0"/>
            <wp:wrapTight wrapText="bothSides">
              <wp:wrapPolygon edited="0">
                <wp:start x="-107" y="0"/>
                <wp:lineTo x="-107" y="21424"/>
                <wp:lineTo x="21643" y="21424"/>
                <wp:lineTo x="21643" y="0"/>
                <wp:lineTo x="-107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421" t="3416" r="7217" b="4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2FCF" w:rsidRDefault="001A2FCF"/>
    <w:p w:rsidR="001A2FCF" w:rsidRDefault="001A2FCF"/>
    <w:p w:rsidR="001A2FCF" w:rsidRDefault="001A2FCF" w:rsidP="005B48B6">
      <w:r>
        <w:t>METRO LIGNE A direction Perrache: Arrêt Perrache</w:t>
      </w:r>
    </w:p>
    <w:p w:rsidR="001A2FCF" w:rsidRDefault="001A2FCF" w:rsidP="00C52DD2">
      <w:r>
        <w:t xml:space="preserve">TRAMWAY T1 direction </w:t>
      </w:r>
      <w:proofErr w:type="spellStart"/>
      <w:r>
        <w:t>Montrochet</w:t>
      </w:r>
      <w:proofErr w:type="spellEnd"/>
      <w:r>
        <w:t xml:space="preserve"> : Arrêt Suchet</w:t>
      </w:r>
    </w:p>
    <w:p w:rsidR="001A2FCF" w:rsidRDefault="001A2FCF" w:rsidP="00C52DD2">
      <w:r>
        <w:t>TRAMWAY T2 direction Perrache: Arrêt Perrache</w:t>
      </w:r>
    </w:p>
    <w:p w:rsidR="001A2FCF" w:rsidRDefault="001A2FCF">
      <w:pPr>
        <w:rPr>
          <w:rFonts w:cs="Tahoma"/>
          <w:b/>
          <w:bCs/>
          <w:i/>
          <w:iCs/>
          <w:color w:val="9999FF"/>
          <w:sz w:val="36"/>
          <w:szCs w:val="36"/>
          <w:u w:val="single"/>
        </w:rPr>
      </w:pPr>
    </w:p>
    <w:p w:rsidR="001A2FCF" w:rsidRDefault="001A2FCF">
      <w:pPr>
        <w:rPr>
          <w:rFonts w:cs="Tahoma"/>
          <w:b/>
          <w:bCs/>
          <w:i/>
          <w:iCs/>
          <w:color w:val="9999FF"/>
          <w:sz w:val="36"/>
          <w:szCs w:val="36"/>
          <w:u w:val="single"/>
        </w:rPr>
      </w:pPr>
    </w:p>
    <w:p w:rsidR="001A2FCF" w:rsidRDefault="001A2FCF">
      <w:pPr>
        <w:rPr>
          <w:rFonts w:cs="Tahoma"/>
          <w:b/>
          <w:bCs/>
          <w:i/>
          <w:iCs/>
          <w:color w:val="9999FF"/>
          <w:sz w:val="36"/>
          <w:szCs w:val="36"/>
          <w:u w:val="single"/>
        </w:rPr>
      </w:pPr>
    </w:p>
    <w:p w:rsidR="001A2FCF" w:rsidRDefault="001A2FCF">
      <w:pPr>
        <w:rPr>
          <w:rFonts w:cs="Tahoma"/>
          <w:b/>
          <w:bCs/>
          <w:i/>
          <w:iCs/>
          <w:color w:val="9999FF"/>
          <w:sz w:val="36"/>
          <w:szCs w:val="36"/>
          <w:u w:val="single"/>
        </w:rPr>
      </w:pPr>
    </w:p>
    <w:p w:rsidR="001A2FCF" w:rsidRDefault="001A2FCF">
      <w:pPr>
        <w:rPr>
          <w:rFonts w:cs="Tahoma"/>
          <w:b/>
          <w:bCs/>
          <w:i/>
          <w:iCs/>
          <w:color w:val="9999FF"/>
          <w:sz w:val="36"/>
          <w:szCs w:val="36"/>
          <w:u w:val="single"/>
        </w:rPr>
      </w:pPr>
    </w:p>
    <w:p w:rsidR="001A2FCF" w:rsidRDefault="001A2FCF">
      <w:pPr>
        <w:rPr>
          <w:rFonts w:cs="Tahoma"/>
          <w:b/>
          <w:bCs/>
          <w:i/>
          <w:iCs/>
          <w:color w:val="9999FF"/>
          <w:sz w:val="36"/>
          <w:szCs w:val="36"/>
          <w:u w:val="single"/>
        </w:rPr>
      </w:pPr>
    </w:p>
    <w:p w:rsidR="001A2FCF" w:rsidRDefault="00AC0788">
      <w:pPr>
        <w:rPr>
          <w:rFonts w:cs="Tahoma"/>
          <w:b/>
          <w:bCs/>
          <w:i/>
          <w:iCs/>
          <w:color w:val="9999FF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189865</wp:posOffset>
            </wp:positionV>
            <wp:extent cx="3194050" cy="1791970"/>
            <wp:effectExtent l="19050" t="0" r="6350" b="0"/>
            <wp:wrapTight wrapText="bothSides">
              <wp:wrapPolygon edited="0">
                <wp:start x="-129" y="0"/>
                <wp:lineTo x="-129" y="21355"/>
                <wp:lineTo x="21643" y="21355"/>
                <wp:lineTo x="21643" y="0"/>
                <wp:lineTo x="-129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2FCF" w:rsidRDefault="00AC0788">
      <w:pPr>
        <w:rPr>
          <w:rFonts w:cs="Tahoma"/>
          <w:b/>
          <w:bCs/>
          <w:i/>
          <w:iCs/>
          <w:color w:val="9999FF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4314190</wp:posOffset>
            </wp:positionH>
            <wp:positionV relativeFrom="paragraph">
              <wp:posOffset>38735</wp:posOffset>
            </wp:positionV>
            <wp:extent cx="2013585" cy="1504315"/>
            <wp:effectExtent l="19050" t="0" r="5715" b="0"/>
            <wp:wrapTight wrapText="bothSides">
              <wp:wrapPolygon edited="0">
                <wp:start x="-204" y="0"/>
                <wp:lineTo x="-204" y="21336"/>
                <wp:lineTo x="21661" y="21336"/>
                <wp:lineTo x="21661" y="0"/>
                <wp:lineTo x="-204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9772" b="4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2FCF" w:rsidRDefault="001A2FCF">
      <w:pPr>
        <w:rPr>
          <w:rFonts w:cs="Tahoma"/>
          <w:b/>
          <w:bCs/>
          <w:i/>
          <w:iCs/>
          <w:color w:val="9999FF"/>
          <w:sz w:val="36"/>
          <w:szCs w:val="36"/>
          <w:u w:val="single"/>
        </w:rPr>
      </w:pPr>
    </w:p>
    <w:p w:rsidR="001A2FCF" w:rsidRDefault="001A2FCF">
      <w:pPr>
        <w:rPr>
          <w:rFonts w:cs="Tahoma"/>
          <w:b/>
          <w:bCs/>
          <w:i/>
          <w:iCs/>
          <w:color w:val="9999FF"/>
          <w:sz w:val="36"/>
          <w:szCs w:val="36"/>
          <w:u w:val="single"/>
        </w:rPr>
      </w:pPr>
    </w:p>
    <w:p w:rsidR="001A2FCF" w:rsidRDefault="001A2FCF">
      <w:pPr>
        <w:rPr>
          <w:rFonts w:cs="Tahoma"/>
          <w:b/>
          <w:bCs/>
          <w:i/>
          <w:iCs/>
          <w:color w:val="9999FF"/>
          <w:sz w:val="36"/>
          <w:szCs w:val="36"/>
          <w:u w:val="single"/>
        </w:rPr>
      </w:pPr>
    </w:p>
    <w:p w:rsidR="001A2FCF" w:rsidRDefault="001A2FCF" w:rsidP="00F6571F">
      <w:pPr>
        <w:jc w:val="center"/>
        <w:rPr>
          <w:rFonts w:cs="Tahoma"/>
          <w:bCs/>
          <w:iCs/>
        </w:rPr>
      </w:pPr>
    </w:p>
    <w:p w:rsidR="001A2FCF" w:rsidRDefault="001A2FCF" w:rsidP="00F6571F">
      <w:pPr>
        <w:jc w:val="center"/>
        <w:rPr>
          <w:rFonts w:cs="Tahoma"/>
          <w:bCs/>
          <w:iCs/>
        </w:rPr>
      </w:pPr>
    </w:p>
    <w:p w:rsidR="001A2FCF" w:rsidRDefault="001A2FCF" w:rsidP="00F6571F">
      <w:pPr>
        <w:jc w:val="center"/>
        <w:rPr>
          <w:rFonts w:cs="Tahoma"/>
          <w:bCs/>
          <w:iCs/>
        </w:rPr>
      </w:pPr>
    </w:p>
    <w:p w:rsidR="001A2FCF" w:rsidRDefault="001A2FCF" w:rsidP="00F6571F">
      <w:pPr>
        <w:jc w:val="center"/>
        <w:rPr>
          <w:rFonts w:cs="Tahoma"/>
          <w:bCs/>
          <w:iCs/>
        </w:rPr>
      </w:pPr>
    </w:p>
    <w:p w:rsidR="001A2FCF" w:rsidRDefault="001A2FCF" w:rsidP="00F6571F">
      <w:pPr>
        <w:jc w:val="center"/>
        <w:rPr>
          <w:rFonts w:cs="Tahoma"/>
          <w:bCs/>
          <w:iCs/>
        </w:rPr>
      </w:pPr>
    </w:p>
    <w:p w:rsidR="001A2FCF" w:rsidRDefault="001A2FCF" w:rsidP="00F6571F">
      <w:pPr>
        <w:jc w:val="center"/>
        <w:rPr>
          <w:rFonts w:cs="Tahoma"/>
          <w:bCs/>
          <w:iCs/>
        </w:rPr>
      </w:pPr>
    </w:p>
    <w:p w:rsidR="001A2FCF" w:rsidRDefault="001A2FCF" w:rsidP="00F6571F">
      <w:pPr>
        <w:jc w:val="center"/>
        <w:rPr>
          <w:rFonts w:cs="Tahoma"/>
          <w:bCs/>
          <w:iCs/>
        </w:rPr>
      </w:pPr>
    </w:p>
    <w:p w:rsidR="001A2FCF" w:rsidRPr="00F6571F" w:rsidRDefault="001A2FCF" w:rsidP="00F6571F">
      <w:pPr>
        <w:jc w:val="center"/>
        <w:rPr>
          <w:rFonts w:cs="Tahoma"/>
          <w:bCs/>
          <w:iCs/>
        </w:rPr>
      </w:pPr>
    </w:p>
    <w:p w:rsidR="001A2FCF" w:rsidRPr="00A768A0" w:rsidRDefault="001A2FCF" w:rsidP="005B48B6">
      <w:pPr>
        <w:jc w:val="center"/>
        <w:rPr>
          <w:rFonts w:cs="Tahoma"/>
          <w:b/>
          <w:bCs/>
          <w:iCs/>
          <w:sz w:val="28"/>
          <w:szCs w:val="28"/>
        </w:rPr>
      </w:pPr>
      <w:r w:rsidRPr="00A768A0">
        <w:rPr>
          <w:rFonts w:cs="Tahoma"/>
          <w:b/>
          <w:bCs/>
          <w:iCs/>
          <w:sz w:val="28"/>
          <w:szCs w:val="28"/>
        </w:rPr>
        <w:t>Parking payant : Perrache Archives</w:t>
      </w:r>
      <w:r w:rsidR="00742AF6">
        <w:rPr>
          <w:rFonts w:cs="Tahoma"/>
          <w:b/>
          <w:bCs/>
          <w:iCs/>
          <w:sz w:val="28"/>
          <w:szCs w:val="28"/>
        </w:rPr>
        <w:t xml:space="preserve"> </w:t>
      </w:r>
    </w:p>
    <w:p w:rsidR="001A2FCF" w:rsidRPr="00A768A0" w:rsidRDefault="001A2FCF" w:rsidP="005B48B6">
      <w:pPr>
        <w:jc w:val="center"/>
        <w:rPr>
          <w:rFonts w:cs="Tahoma"/>
          <w:b/>
          <w:bCs/>
          <w:i/>
          <w:iCs/>
          <w:sz w:val="28"/>
          <w:szCs w:val="28"/>
          <w:u w:val="single"/>
        </w:rPr>
      </w:pPr>
      <w:proofErr w:type="spellStart"/>
      <w:r w:rsidRPr="00A768A0">
        <w:rPr>
          <w:rFonts w:cs="Tahoma"/>
          <w:b/>
          <w:bCs/>
          <w:iCs/>
          <w:sz w:val="28"/>
          <w:szCs w:val="28"/>
        </w:rPr>
        <w:t>Pass</w:t>
      </w:r>
      <w:proofErr w:type="spellEnd"/>
      <w:r w:rsidRPr="00A768A0">
        <w:rPr>
          <w:rFonts w:cs="Tahoma"/>
          <w:b/>
          <w:bCs/>
          <w:iCs/>
          <w:sz w:val="28"/>
          <w:szCs w:val="28"/>
        </w:rPr>
        <w:t xml:space="preserve"> Hôtel jour 7h30 – 18h30 : 8 euros (en vente à la réception)</w:t>
      </w:r>
    </w:p>
    <w:p w:rsidR="001A2FCF" w:rsidRDefault="001A2FCF">
      <w:pPr>
        <w:rPr>
          <w:rFonts w:cs="Tahoma"/>
          <w:b/>
          <w:bCs/>
          <w:i/>
          <w:iCs/>
          <w:color w:val="9999FF"/>
          <w:sz w:val="36"/>
          <w:szCs w:val="36"/>
          <w:u w:val="single"/>
        </w:rPr>
      </w:pPr>
    </w:p>
    <w:p w:rsidR="001676CD" w:rsidRPr="00AE603C" w:rsidRDefault="001A2FCF" w:rsidP="0075207E">
      <w:pPr>
        <w:rPr>
          <w:rFonts w:asciiTheme="minorHAnsi" w:hAnsiTheme="minorHAnsi" w:cstheme="minorHAnsi"/>
          <w:b/>
          <w:bCs/>
          <w:iCs/>
          <w:sz w:val="28"/>
          <w:szCs w:val="28"/>
        </w:rPr>
      </w:pPr>
      <w:r>
        <w:rPr>
          <w:rFonts w:cs="Tahoma"/>
          <w:b/>
          <w:bCs/>
          <w:i/>
          <w:iCs/>
          <w:color w:val="9999FF"/>
          <w:sz w:val="36"/>
          <w:szCs w:val="36"/>
          <w:u w:val="single"/>
        </w:rPr>
        <w:br w:type="page"/>
      </w:r>
      <w:r w:rsidR="0075207E" w:rsidRPr="00AE603C">
        <w:rPr>
          <w:rFonts w:asciiTheme="minorHAnsi" w:hAnsiTheme="minorHAnsi" w:cstheme="minorHAnsi"/>
          <w:b/>
          <w:bCs/>
          <w:iCs/>
          <w:sz w:val="28"/>
          <w:szCs w:val="28"/>
        </w:rPr>
        <w:t>La journée est organisée avec le soutien de l’</w:t>
      </w:r>
      <w:r w:rsidR="001676CD" w:rsidRPr="00AE603C">
        <w:rPr>
          <w:rFonts w:asciiTheme="minorHAnsi" w:hAnsiTheme="minorHAnsi" w:cstheme="minorHAnsi"/>
          <w:b/>
          <w:sz w:val="28"/>
          <w:szCs w:val="28"/>
        </w:rPr>
        <w:t xml:space="preserve">ARS </w:t>
      </w:r>
      <w:r w:rsidR="00A768A0" w:rsidRPr="00AE603C">
        <w:rPr>
          <w:rFonts w:asciiTheme="minorHAnsi" w:hAnsiTheme="minorHAnsi" w:cstheme="minorHAnsi"/>
          <w:b/>
          <w:sz w:val="28"/>
          <w:szCs w:val="28"/>
        </w:rPr>
        <w:t xml:space="preserve">AUVERGNE </w:t>
      </w:r>
      <w:r w:rsidR="001676CD" w:rsidRPr="00AE603C">
        <w:rPr>
          <w:rFonts w:asciiTheme="minorHAnsi" w:hAnsiTheme="minorHAnsi" w:cstheme="minorHAnsi"/>
          <w:b/>
          <w:sz w:val="28"/>
          <w:szCs w:val="28"/>
        </w:rPr>
        <w:t>RHONE ALPES</w:t>
      </w:r>
    </w:p>
    <w:p w:rsidR="001A2FCF" w:rsidRDefault="001A2FCF"/>
    <w:p w:rsidR="001A2FCF" w:rsidRDefault="001A2FCF"/>
    <w:p w:rsidR="001A2FCF" w:rsidRDefault="001A2FCF"/>
    <w:p w:rsidR="001A2FCF" w:rsidRDefault="001A2FCF"/>
    <w:p w:rsidR="001A2FCF" w:rsidRDefault="001A2FCF">
      <w:pPr>
        <w:rPr>
          <w:rFonts w:cs="Tahoma"/>
          <w:sz w:val="32"/>
          <w:szCs w:val="32"/>
        </w:rPr>
      </w:pPr>
    </w:p>
    <w:p w:rsidR="001A2FCF" w:rsidRDefault="00AE603C">
      <w:pPr>
        <w:rPr>
          <w:rFonts w:cs="Tahoma"/>
          <w:sz w:val="32"/>
          <w:szCs w:val="32"/>
        </w:rPr>
      </w:pPr>
      <w:r>
        <w:rPr>
          <w:rFonts w:cs="Tahoma"/>
          <w:noProof/>
          <w:sz w:val="32"/>
          <w:szCs w:val="32"/>
        </w:rPr>
        <w:drawing>
          <wp:inline distT="0" distB="0" distL="0" distR="0">
            <wp:extent cx="2516886" cy="1280160"/>
            <wp:effectExtent l="19050" t="0" r="0" b="0"/>
            <wp:docPr id="6" name="Image 1" descr="C:\Users\Dual core E6500\Desktop\télécharg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al core E6500\Desktop\téléchargement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86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CF" w:rsidRDefault="001A2FCF">
      <w:pPr>
        <w:rPr>
          <w:rFonts w:cs="Tahoma"/>
          <w:bCs/>
          <w:sz w:val="40"/>
          <w:szCs w:val="40"/>
        </w:rPr>
      </w:pPr>
    </w:p>
    <w:p w:rsidR="00AE603C" w:rsidRDefault="00AE603C">
      <w:pPr>
        <w:rPr>
          <w:rFonts w:cs="Tahoma"/>
          <w:bCs/>
          <w:sz w:val="40"/>
          <w:szCs w:val="40"/>
        </w:rPr>
      </w:pPr>
    </w:p>
    <w:p w:rsidR="00AE603C" w:rsidRDefault="00AE603C">
      <w:pPr>
        <w:rPr>
          <w:rFonts w:cs="Tahoma"/>
          <w:sz w:val="32"/>
          <w:szCs w:val="32"/>
        </w:rPr>
      </w:pPr>
    </w:p>
    <w:p w:rsidR="001A2FCF" w:rsidRDefault="001A2FCF">
      <w:pPr>
        <w:rPr>
          <w:rFonts w:cs="Tahoma"/>
          <w:sz w:val="32"/>
          <w:szCs w:val="32"/>
        </w:rPr>
      </w:pPr>
    </w:p>
    <w:p w:rsidR="00C56C98" w:rsidRPr="0075207E" w:rsidRDefault="00C56C98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C55295" w:rsidRPr="0075207E" w:rsidRDefault="00C55295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75207E" w:rsidRPr="0075207E" w:rsidRDefault="0075207E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75207E" w:rsidRPr="0075207E" w:rsidRDefault="0075207E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75207E" w:rsidRDefault="0075207E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AE603C" w:rsidRDefault="00AE603C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AE603C" w:rsidRDefault="00AE603C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AE603C" w:rsidRDefault="00AE603C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AE603C" w:rsidRDefault="00AE603C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AE603C" w:rsidRDefault="00AE603C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AE603C" w:rsidRDefault="00AE603C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AE603C" w:rsidRDefault="00AE603C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AE603C" w:rsidRDefault="00AE603C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AE603C" w:rsidRDefault="00AE603C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AE603C" w:rsidRDefault="00AE603C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AE603C" w:rsidRPr="0075207E" w:rsidRDefault="00AE603C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75207E" w:rsidRPr="0075207E" w:rsidRDefault="0075207E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75207E" w:rsidRDefault="0075207E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6B7989" w:rsidRDefault="006B7989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A768A0" w:rsidRPr="0075207E" w:rsidRDefault="00A768A0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75207E" w:rsidRDefault="0075207E" w:rsidP="003E099E">
      <w:pPr>
        <w:ind w:right="-568"/>
        <w:rPr>
          <w:rFonts w:cs="Tahoma"/>
          <w:b/>
          <w:bCs/>
          <w:color w:val="9999FF"/>
          <w:sz w:val="36"/>
          <w:szCs w:val="36"/>
          <w:u w:val="single"/>
        </w:rPr>
      </w:pPr>
    </w:p>
    <w:p w:rsidR="005259A7" w:rsidRPr="00335F9B" w:rsidRDefault="005259A7" w:rsidP="005259A7">
      <w:pPr>
        <w:jc w:val="center"/>
        <w:rPr>
          <w:b/>
          <w:i/>
          <w:sz w:val="44"/>
          <w:szCs w:val="44"/>
          <w:u w:val="thick"/>
        </w:rPr>
      </w:pPr>
      <w:r w:rsidRPr="00335F9B">
        <w:rPr>
          <w:b/>
          <w:i/>
          <w:sz w:val="44"/>
          <w:szCs w:val="44"/>
          <w:u w:val="thick"/>
        </w:rPr>
        <w:t xml:space="preserve">Tabagisme au féminin : Les dernières actualités </w:t>
      </w:r>
    </w:p>
    <w:p w:rsidR="00742AF6" w:rsidRPr="00742AF6" w:rsidRDefault="00742AF6" w:rsidP="00742AF6">
      <w:pPr>
        <w:tabs>
          <w:tab w:val="left" w:pos="2127"/>
        </w:tabs>
        <w:rPr>
          <w:rFonts w:cs="Tahoma"/>
          <w:b/>
          <w:color w:val="000000"/>
          <w:sz w:val="28"/>
          <w:szCs w:val="28"/>
        </w:rPr>
      </w:pPr>
    </w:p>
    <w:p w:rsidR="00742AF6" w:rsidRDefault="00742AF6" w:rsidP="00742AF6">
      <w:pPr>
        <w:tabs>
          <w:tab w:val="left" w:pos="2127"/>
        </w:tabs>
        <w:rPr>
          <w:rFonts w:cs="Tahoma"/>
          <w:b/>
          <w:color w:val="000000"/>
          <w:sz w:val="28"/>
          <w:szCs w:val="28"/>
        </w:rPr>
      </w:pPr>
    </w:p>
    <w:p w:rsidR="005259A7" w:rsidRDefault="005259A7" w:rsidP="00742AF6">
      <w:pPr>
        <w:tabs>
          <w:tab w:val="left" w:pos="2127"/>
        </w:tabs>
        <w:rPr>
          <w:rFonts w:cs="Tahoma"/>
          <w:b/>
          <w:color w:val="000000"/>
          <w:sz w:val="28"/>
          <w:szCs w:val="28"/>
        </w:rPr>
      </w:pPr>
    </w:p>
    <w:p w:rsidR="005259A7" w:rsidRPr="00742AF6" w:rsidRDefault="005259A7" w:rsidP="00742AF6">
      <w:pPr>
        <w:tabs>
          <w:tab w:val="left" w:pos="2127"/>
        </w:tabs>
        <w:rPr>
          <w:rFonts w:cs="Tahoma"/>
          <w:b/>
          <w:color w:val="000000"/>
          <w:sz w:val="28"/>
          <w:szCs w:val="28"/>
        </w:rPr>
      </w:pPr>
    </w:p>
    <w:p w:rsidR="005259A7" w:rsidRPr="005259A7" w:rsidRDefault="005259A7" w:rsidP="005259A7">
      <w:pPr>
        <w:tabs>
          <w:tab w:val="left" w:pos="2127"/>
        </w:tabs>
        <w:rPr>
          <w:color w:val="000000"/>
          <w:sz w:val="28"/>
          <w:szCs w:val="28"/>
        </w:rPr>
      </w:pPr>
      <w:r w:rsidRPr="005259A7">
        <w:rPr>
          <w:b/>
          <w:color w:val="000000"/>
          <w:sz w:val="28"/>
          <w:szCs w:val="28"/>
        </w:rPr>
        <w:t>8h30 - 9h00</w:t>
      </w:r>
      <w:r w:rsidRPr="005259A7">
        <w:rPr>
          <w:color w:val="000000"/>
          <w:sz w:val="28"/>
          <w:szCs w:val="28"/>
        </w:rPr>
        <w:tab/>
        <w:t>Accueil des participants</w:t>
      </w:r>
    </w:p>
    <w:p w:rsidR="005259A7" w:rsidRPr="005259A7" w:rsidRDefault="005259A7" w:rsidP="005259A7">
      <w:pPr>
        <w:rPr>
          <w:color w:val="000000"/>
          <w:sz w:val="28"/>
          <w:szCs w:val="28"/>
        </w:rPr>
      </w:pPr>
    </w:p>
    <w:p w:rsidR="005259A7" w:rsidRPr="005259A7" w:rsidRDefault="005259A7" w:rsidP="005259A7">
      <w:pPr>
        <w:ind w:left="2127" w:hanging="2127"/>
        <w:rPr>
          <w:b/>
          <w:sz w:val="28"/>
          <w:szCs w:val="28"/>
        </w:rPr>
      </w:pPr>
      <w:r w:rsidRPr="005259A7">
        <w:rPr>
          <w:b/>
          <w:color w:val="000000"/>
          <w:sz w:val="28"/>
          <w:szCs w:val="28"/>
        </w:rPr>
        <w:t>9h00  - 9h15</w:t>
      </w:r>
      <w:r w:rsidRPr="005259A7">
        <w:rPr>
          <w:color w:val="000000"/>
          <w:sz w:val="28"/>
          <w:szCs w:val="28"/>
        </w:rPr>
        <w:tab/>
      </w:r>
      <w:r w:rsidRPr="005259A7">
        <w:rPr>
          <w:b/>
          <w:sz w:val="28"/>
          <w:szCs w:val="28"/>
        </w:rPr>
        <w:t xml:space="preserve">Ouverture : </w:t>
      </w:r>
    </w:p>
    <w:p w:rsidR="005259A7" w:rsidRPr="005259A7" w:rsidRDefault="005259A7" w:rsidP="005259A7">
      <w:pPr>
        <w:ind w:left="2127"/>
        <w:outlineLvl w:val="0"/>
        <w:rPr>
          <w:b/>
          <w:sz w:val="28"/>
          <w:szCs w:val="28"/>
        </w:rPr>
      </w:pPr>
      <w:r w:rsidRPr="005259A7">
        <w:rPr>
          <w:b/>
          <w:sz w:val="28"/>
          <w:szCs w:val="28"/>
        </w:rPr>
        <w:t xml:space="preserve">Un représentant de l’ARS Auvergne-Rhône-Alpes </w:t>
      </w:r>
    </w:p>
    <w:p w:rsidR="005259A7" w:rsidRPr="005259A7" w:rsidRDefault="005259A7" w:rsidP="005259A7">
      <w:pPr>
        <w:ind w:left="2127"/>
        <w:outlineLvl w:val="0"/>
        <w:rPr>
          <w:b/>
          <w:sz w:val="28"/>
          <w:szCs w:val="28"/>
        </w:rPr>
      </w:pPr>
      <w:r w:rsidRPr="005259A7">
        <w:rPr>
          <w:b/>
          <w:sz w:val="28"/>
          <w:szCs w:val="28"/>
        </w:rPr>
        <w:t>Dr Anne-Sophie RONNAUX-BARON (Présidente de l’IRAAT)</w:t>
      </w:r>
    </w:p>
    <w:p w:rsidR="005259A7" w:rsidRDefault="005259A7" w:rsidP="005259A7">
      <w:pPr>
        <w:rPr>
          <w:b/>
          <w:sz w:val="28"/>
          <w:szCs w:val="28"/>
        </w:rPr>
      </w:pPr>
    </w:p>
    <w:p w:rsidR="005259A7" w:rsidRDefault="005259A7" w:rsidP="005259A7">
      <w:pPr>
        <w:rPr>
          <w:b/>
          <w:sz w:val="28"/>
          <w:szCs w:val="28"/>
        </w:rPr>
      </w:pPr>
    </w:p>
    <w:p w:rsidR="005259A7" w:rsidRDefault="005259A7" w:rsidP="005259A7">
      <w:pPr>
        <w:rPr>
          <w:b/>
          <w:sz w:val="28"/>
          <w:szCs w:val="28"/>
        </w:rPr>
      </w:pPr>
    </w:p>
    <w:p w:rsidR="005259A7" w:rsidRPr="005259A7" w:rsidRDefault="005259A7" w:rsidP="005259A7">
      <w:pPr>
        <w:rPr>
          <w:b/>
          <w:sz w:val="28"/>
          <w:szCs w:val="28"/>
        </w:rPr>
      </w:pPr>
    </w:p>
    <w:p w:rsidR="005259A7" w:rsidRPr="005259A7" w:rsidRDefault="005259A7" w:rsidP="005259A7">
      <w:pPr>
        <w:ind w:left="3545" w:firstLine="709"/>
        <w:outlineLvl w:val="0"/>
        <w:rPr>
          <w:b/>
          <w:bCs/>
          <w:color w:val="548DD4" w:themeColor="text2" w:themeTint="99"/>
          <w:sz w:val="28"/>
          <w:szCs w:val="28"/>
          <w:u w:val="single"/>
        </w:rPr>
      </w:pPr>
      <w:r w:rsidRPr="005259A7">
        <w:rPr>
          <w:b/>
          <w:bCs/>
          <w:color w:val="548DD4" w:themeColor="text2" w:themeTint="99"/>
          <w:sz w:val="28"/>
          <w:szCs w:val="28"/>
          <w:u w:val="single"/>
        </w:rPr>
        <w:t>Session 1</w:t>
      </w:r>
    </w:p>
    <w:p w:rsidR="005259A7" w:rsidRPr="005259A7" w:rsidRDefault="005259A7" w:rsidP="005259A7">
      <w:pPr>
        <w:ind w:firstLine="709"/>
        <w:jc w:val="center"/>
        <w:outlineLvl w:val="0"/>
        <w:rPr>
          <w:bCs/>
          <w:color w:val="548DD4" w:themeColor="text2" w:themeTint="99"/>
          <w:sz w:val="28"/>
          <w:szCs w:val="28"/>
        </w:rPr>
      </w:pPr>
      <w:r w:rsidRPr="005259A7">
        <w:rPr>
          <w:b/>
          <w:bCs/>
          <w:color w:val="548DD4" w:themeColor="text2" w:themeTint="99"/>
          <w:sz w:val="28"/>
          <w:szCs w:val="28"/>
          <w:u w:val="single"/>
        </w:rPr>
        <w:t>Modérateur : Isabelle DEFAY</w:t>
      </w:r>
      <w:r w:rsidRPr="005259A7">
        <w:rPr>
          <w:b/>
          <w:bCs/>
          <w:color w:val="548DD4" w:themeColor="text2" w:themeTint="99"/>
          <w:sz w:val="28"/>
          <w:szCs w:val="28"/>
        </w:rPr>
        <w:t xml:space="preserve">  </w:t>
      </w:r>
      <w:r w:rsidRPr="005259A7">
        <w:rPr>
          <w:bCs/>
          <w:color w:val="548DD4" w:themeColor="text2" w:themeTint="99"/>
          <w:sz w:val="28"/>
          <w:szCs w:val="28"/>
        </w:rPr>
        <w:t>(Grenoble)</w:t>
      </w:r>
    </w:p>
    <w:p w:rsidR="005259A7" w:rsidRPr="005259A7" w:rsidRDefault="005259A7" w:rsidP="005259A7">
      <w:pPr>
        <w:rPr>
          <w:sz w:val="28"/>
          <w:szCs w:val="28"/>
        </w:rPr>
      </w:pPr>
    </w:p>
    <w:p w:rsidR="005259A7" w:rsidRPr="005259A7" w:rsidRDefault="005259A7" w:rsidP="005259A7">
      <w:pPr>
        <w:ind w:left="2127" w:hanging="2127"/>
        <w:rPr>
          <w:b/>
          <w:sz w:val="28"/>
          <w:szCs w:val="28"/>
        </w:rPr>
      </w:pPr>
      <w:r w:rsidRPr="005259A7">
        <w:rPr>
          <w:b/>
          <w:sz w:val="28"/>
          <w:szCs w:val="28"/>
        </w:rPr>
        <w:t>9h15 - 9h45</w:t>
      </w:r>
      <w:r w:rsidRPr="005259A7">
        <w:rPr>
          <w:sz w:val="28"/>
          <w:szCs w:val="28"/>
        </w:rPr>
        <w:t xml:space="preserve">  </w:t>
      </w:r>
      <w:r w:rsidRPr="005259A7">
        <w:rPr>
          <w:sz w:val="28"/>
          <w:szCs w:val="28"/>
        </w:rPr>
        <w:tab/>
      </w:r>
      <w:r w:rsidRPr="005259A7">
        <w:rPr>
          <w:b/>
          <w:sz w:val="28"/>
          <w:szCs w:val="28"/>
        </w:rPr>
        <w:t xml:space="preserve">Les nouveautés sur le tabagisme au féminin  </w:t>
      </w:r>
    </w:p>
    <w:p w:rsidR="005259A7" w:rsidRPr="005259A7" w:rsidRDefault="005259A7" w:rsidP="005259A7">
      <w:pPr>
        <w:ind w:left="2127"/>
        <w:rPr>
          <w:sz w:val="28"/>
          <w:szCs w:val="28"/>
        </w:rPr>
      </w:pPr>
      <w:r w:rsidRPr="005259A7">
        <w:rPr>
          <w:sz w:val="28"/>
          <w:szCs w:val="28"/>
        </w:rPr>
        <w:t xml:space="preserve">Dr Gérard PEIFFER  (Metz)  </w:t>
      </w:r>
    </w:p>
    <w:p w:rsidR="005259A7" w:rsidRPr="005259A7" w:rsidRDefault="005259A7" w:rsidP="005259A7">
      <w:pPr>
        <w:ind w:left="2835"/>
        <w:rPr>
          <w:b/>
          <w:sz w:val="28"/>
          <w:szCs w:val="28"/>
        </w:rPr>
      </w:pPr>
    </w:p>
    <w:p w:rsidR="005259A7" w:rsidRPr="005259A7" w:rsidRDefault="005259A7" w:rsidP="005259A7">
      <w:pPr>
        <w:pStyle w:val="Sansinterligne"/>
        <w:ind w:left="2127" w:hanging="2127"/>
        <w:rPr>
          <w:rFonts w:ascii="Times New Roman" w:hAnsi="Times New Roman"/>
          <w:b/>
          <w:sz w:val="28"/>
          <w:szCs w:val="28"/>
        </w:rPr>
      </w:pPr>
      <w:r w:rsidRPr="005259A7">
        <w:rPr>
          <w:rFonts w:ascii="Times New Roman" w:hAnsi="Times New Roman"/>
          <w:b/>
          <w:sz w:val="28"/>
          <w:szCs w:val="28"/>
        </w:rPr>
        <w:t>9h45 - 10h15</w:t>
      </w:r>
      <w:r w:rsidRPr="005259A7">
        <w:rPr>
          <w:rFonts w:ascii="Times New Roman" w:hAnsi="Times New Roman"/>
          <w:sz w:val="28"/>
          <w:szCs w:val="28"/>
        </w:rPr>
        <w:t> </w:t>
      </w:r>
      <w:r w:rsidRPr="005259A7">
        <w:rPr>
          <w:rFonts w:ascii="Times New Roman" w:hAnsi="Times New Roman"/>
          <w:sz w:val="28"/>
          <w:szCs w:val="28"/>
        </w:rPr>
        <w:tab/>
      </w:r>
      <w:r w:rsidRPr="005259A7">
        <w:rPr>
          <w:rFonts w:ascii="Times New Roman" w:hAnsi="Times New Roman"/>
          <w:b/>
          <w:sz w:val="28"/>
          <w:szCs w:val="28"/>
        </w:rPr>
        <w:t>L’</w:t>
      </w:r>
      <w:r w:rsidRPr="005259A7">
        <w:rPr>
          <w:rFonts w:ascii="Times New Roman" w:hAnsi="Times New Roman"/>
          <w:b/>
          <w:sz w:val="28"/>
          <w:szCs w:val="28"/>
          <w:lang w:eastAsia="fr-FR"/>
        </w:rPr>
        <w:t>endométriose : l’effet bénéfique du tabac ?   </w:t>
      </w:r>
      <w:r w:rsidRPr="005259A7">
        <w:rPr>
          <w:rFonts w:ascii="Times New Roman" w:hAnsi="Times New Roman"/>
          <w:b/>
          <w:sz w:val="28"/>
          <w:szCs w:val="28"/>
        </w:rPr>
        <w:t xml:space="preserve"> </w:t>
      </w:r>
    </w:p>
    <w:p w:rsidR="005259A7" w:rsidRPr="005259A7" w:rsidRDefault="005259A7" w:rsidP="005259A7">
      <w:pPr>
        <w:pStyle w:val="Sansinterligne"/>
        <w:ind w:left="2127"/>
        <w:rPr>
          <w:rFonts w:ascii="Times New Roman" w:hAnsi="Times New Roman"/>
          <w:sz w:val="28"/>
          <w:szCs w:val="28"/>
        </w:rPr>
      </w:pPr>
      <w:r w:rsidRPr="005259A7">
        <w:rPr>
          <w:rFonts w:ascii="Times New Roman" w:hAnsi="Times New Roman"/>
          <w:sz w:val="28"/>
          <w:szCs w:val="28"/>
        </w:rPr>
        <w:t>Dr Julien ESCALON (Grenoble)</w:t>
      </w:r>
    </w:p>
    <w:p w:rsidR="005259A7" w:rsidRPr="005259A7" w:rsidRDefault="005259A7" w:rsidP="005259A7">
      <w:pPr>
        <w:pStyle w:val="Sansinterligne"/>
        <w:ind w:left="2127"/>
        <w:rPr>
          <w:rFonts w:ascii="Times New Roman" w:hAnsi="Times New Roman"/>
          <w:sz w:val="28"/>
          <w:szCs w:val="28"/>
        </w:rPr>
      </w:pPr>
    </w:p>
    <w:p w:rsidR="005259A7" w:rsidRPr="005259A7" w:rsidRDefault="005259A7" w:rsidP="005259A7">
      <w:pPr>
        <w:pStyle w:val="Sansinterligne"/>
        <w:ind w:left="2127" w:hanging="2127"/>
        <w:rPr>
          <w:rFonts w:ascii="Times New Roman" w:hAnsi="Times New Roman"/>
          <w:b/>
          <w:sz w:val="28"/>
          <w:szCs w:val="28"/>
        </w:rPr>
      </w:pPr>
      <w:r w:rsidRPr="005259A7">
        <w:rPr>
          <w:rFonts w:ascii="Times New Roman" w:hAnsi="Times New Roman"/>
          <w:b/>
          <w:sz w:val="28"/>
          <w:szCs w:val="28"/>
        </w:rPr>
        <w:t>10h15 -10h30</w:t>
      </w:r>
      <w:r w:rsidRPr="005259A7">
        <w:rPr>
          <w:rFonts w:ascii="Times New Roman" w:hAnsi="Times New Roman"/>
          <w:b/>
          <w:sz w:val="28"/>
          <w:szCs w:val="28"/>
        </w:rPr>
        <w:tab/>
        <w:t xml:space="preserve">Discussion </w:t>
      </w:r>
    </w:p>
    <w:p w:rsidR="005259A7" w:rsidRPr="005259A7" w:rsidRDefault="005259A7" w:rsidP="005259A7">
      <w:pPr>
        <w:ind w:left="2127" w:hanging="2127"/>
        <w:rPr>
          <w:b/>
          <w:color w:val="3366FF"/>
          <w:sz w:val="28"/>
          <w:szCs w:val="28"/>
        </w:rPr>
      </w:pPr>
    </w:p>
    <w:p w:rsidR="005259A7" w:rsidRPr="005259A7" w:rsidRDefault="005259A7" w:rsidP="005259A7">
      <w:pPr>
        <w:pStyle w:val="Sansinterligne"/>
        <w:rPr>
          <w:rFonts w:ascii="Times New Roman" w:hAnsi="Times New Roman"/>
          <w:sz w:val="28"/>
          <w:szCs w:val="28"/>
        </w:rPr>
      </w:pPr>
      <w:r w:rsidRPr="005259A7">
        <w:rPr>
          <w:rFonts w:ascii="Times New Roman" w:hAnsi="Times New Roman"/>
          <w:b/>
          <w:sz w:val="28"/>
          <w:szCs w:val="28"/>
        </w:rPr>
        <w:t>10h30 - 11h</w:t>
      </w:r>
      <w:r w:rsidRPr="005259A7">
        <w:rPr>
          <w:rFonts w:ascii="Times New Roman" w:hAnsi="Times New Roman"/>
          <w:b/>
          <w:sz w:val="28"/>
          <w:szCs w:val="28"/>
        </w:rPr>
        <w:tab/>
      </w:r>
      <w:r w:rsidRPr="005259A7">
        <w:rPr>
          <w:rFonts w:ascii="Times New Roman" w:hAnsi="Times New Roman"/>
          <w:b/>
          <w:sz w:val="28"/>
          <w:szCs w:val="28"/>
        </w:rPr>
        <w:tab/>
        <w:t xml:space="preserve"> </w:t>
      </w:r>
      <w:r w:rsidRPr="005259A7">
        <w:rPr>
          <w:rFonts w:ascii="Times New Roman" w:hAnsi="Times New Roman"/>
          <w:b/>
          <w:i/>
          <w:sz w:val="28"/>
          <w:szCs w:val="28"/>
        </w:rPr>
        <w:t>Pause-café</w:t>
      </w:r>
    </w:p>
    <w:p w:rsidR="005259A7" w:rsidRPr="005259A7" w:rsidRDefault="005259A7" w:rsidP="005259A7">
      <w:pPr>
        <w:rPr>
          <w:b/>
          <w:bCs/>
          <w:sz w:val="28"/>
          <w:szCs w:val="28"/>
          <w:u w:val="single"/>
        </w:rPr>
      </w:pPr>
    </w:p>
    <w:p w:rsidR="005259A7" w:rsidRPr="005259A7" w:rsidRDefault="005259A7" w:rsidP="005259A7">
      <w:pPr>
        <w:pStyle w:val="Sansinterligne"/>
        <w:ind w:left="2127" w:hanging="2127"/>
        <w:rPr>
          <w:rFonts w:ascii="Times New Roman" w:hAnsi="Times New Roman"/>
          <w:b/>
          <w:sz w:val="28"/>
          <w:szCs w:val="28"/>
        </w:rPr>
      </w:pPr>
      <w:r w:rsidRPr="005259A7">
        <w:rPr>
          <w:rFonts w:ascii="Times New Roman" w:hAnsi="Times New Roman"/>
          <w:b/>
          <w:sz w:val="28"/>
          <w:szCs w:val="28"/>
        </w:rPr>
        <w:t>11h - 11h30</w:t>
      </w:r>
      <w:r w:rsidRPr="005259A7">
        <w:rPr>
          <w:rFonts w:ascii="Times New Roman" w:hAnsi="Times New Roman"/>
          <w:sz w:val="28"/>
          <w:szCs w:val="28"/>
        </w:rPr>
        <w:t xml:space="preserve">  </w:t>
      </w:r>
      <w:r w:rsidRPr="005259A7">
        <w:rPr>
          <w:rFonts w:ascii="Times New Roman" w:hAnsi="Times New Roman"/>
          <w:sz w:val="28"/>
          <w:szCs w:val="28"/>
        </w:rPr>
        <w:tab/>
      </w:r>
      <w:r w:rsidRPr="005259A7">
        <w:rPr>
          <w:rFonts w:ascii="Times New Roman" w:hAnsi="Times New Roman"/>
          <w:b/>
          <w:sz w:val="28"/>
          <w:szCs w:val="28"/>
        </w:rPr>
        <w:t xml:space="preserve">Que penser de la </w:t>
      </w:r>
      <w:proofErr w:type="spellStart"/>
      <w:r w:rsidRPr="005259A7">
        <w:rPr>
          <w:rFonts w:ascii="Times New Roman" w:hAnsi="Times New Roman"/>
          <w:b/>
          <w:sz w:val="28"/>
          <w:szCs w:val="28"/>
        </w:rPr>
        <w:t>psycho-éducation</w:t>
      </w:r>
      <w:proofErr w:type="spellEnd"/>
      <w:r w:rsidRPr="005259A7">
        <w:rPr>
          <w:rFonts w:ascii="Times New Roman" w:hAnsi="Times New Roman"/>
          <w:b/>
          <w:sz w:val="28"/>
          <w:szCs w:val="28"/>
        </w:rPr>
        <w:t> ?</w:t>
      </w:r>
    </w:p>
    <w:p w:rsidR="005259A7" w:rsidRPr="005259A7" w:rsidRDefault="005259A7" w:rsidP="005259A7">
      <w:pPr>
        <w:pStyle w:val="Sansinterligne"/>
        <w:ind w:left="2127"/>
        <w:rPr>
          <w:rFonts w:ascii="Times New Roman" w:hAnsi="Times New Roman"/>
          <w:sz w:val="28"/>
          <w:szCs w:val="28"/>
        </w:rPr>
      </w:pPr>
      <w:r w:rsidRPr="005259A7">
        <w:rPr>
          <w:rFonts w:ascii="Times New Roman" w:hAnsi="Times New Roman"/>
          <w:sz w:val="28"/>
          <w:szCs w:val="28"/>
        </w:rPr>
        <w:t>Dr Sophie ARNAUD REVENEAU (Lyon)</w:t>
      </w:r>
    </w:p>
    <w:p w:rsidR="005259A7" w:rsidRPr="005259A7" w:rsidRDefault="005259A7" w:rsidP="005259A7">
      <w:pPr>
        <w:pStyle w:val="Sansinterligne"/>
        <w:ind w:left="2127" w:hanging="2127"/>
        <w:rPr>
          <w:rFonts w:ascii="Times New Roman" w:hAnsi="Times New Roman"/>
          <w:color w:val="3366FF"/>
          <w:sz w:val="28"/>
          <w:szCs w:val="28"/>
        </w:rPr>
      </w:pPr>
    </w:p>
    <w:p w:rsidR="005259A7" w:rsidRPr="005259A7" w:rsidRDefault="005259A7" w:rsidP="005259A7">
      <w:pPr>
        <w:pStyle w:val="Sansinterligne"/>
        <w:ind w:left="2127" w:hanging="2127"/>
        <w:rPr>
          <w:rFonts w:ascii="Times New Roman" w:hAnsi="Times New Roman"/>
          <w:b/>
          <w:sz w:val="28"/>
          <w:szCs w:val="28"/>
        </w:rPr>
      </w:pPr>
      <w:r w:rsidRPr="005259A7">
        <w:rPr>
          <w:rFonts w:ascii="Times New Roman" w:hAnsi="Times New Roman"/>
          <w:b/>
          <w:sz w:val="28"/>
          <w:szCs w:val="28"/>
        </w:rPr>
        <w:t>11h30 - 12h </w:t>
      </w:r>
      <w:r w:rsidRPr="005259A7">
        <w:rPr>
          <w:rFonts w:ascii="Times New Roman" w:hAnsi="Times New Roman"/>
          <w:color w:val="3366FF"/>
          <w:sz w:val="28"/>
          <w:szCs w:val="28"/>
        </w:rPr>
        <w:tab/>
      </w:r>
      <w:r w:rsidRPr="005259A7">
        <w:rPr>
          <w:rFonts w:ascii="Times New Roman" w:hAnsi="Times New Roman"/>
          <w:b/>
          <w:sz w:val="28"/>
          <w:szCs w:val="28"/>
        </w:rPr>
        <w:t xml:space="preserve">Cannabis : que proposer ? Présentation d’un cas clinique  </w:t>
      </w:r>
    </w:p>
    <w:p w:rsidR="005259A7" w:rsidRPr="005259A7" w:rsidRDefault="005259A7" w:rsidP="005259A7">
      <w:pPr>
        <w:pStyle w:val="Sansinterligne"/>
        <w:ind w:left="2127"/>
        <w:rPr>
          <w:rFonts w:ascii="Times New Roman" w:hAnsi="Times New Roman"/>
          <w:sz w:val="28"/>
          <w:szCs w:val="28"/>
        </w:rPr>
      </w:pPr>
      <w:r w:rsidRPr="005259A7">
        <w:rPr>
          <w:rFonts w:ascii="Times New Roman" w:hAnsi="Times New Roman"/>
          <w:sz w:val="28"/>
          <w:szCs w:val="28"/>
        </w:rPr>
        <w:t xml:space="preserve">Dr Audrey SCHMITT  (Clermont Ferrand)  </w:t>
      </w:r>
    </w:p>
    <w:p w:rsidR="005259A7" w:rsidRPr="005259A7" w:rsidRDefault="005259A7" w:rsidP="005259A7">
      <w:pPr>
        <w:rPr>
          <w:b/>
          <w:color w:val="3366FF"/>
          <w:sz w:val="28"/>
          <w:szCs w:val="28"/>
          <w:lang w:eastAsia="en-US"/>
        </w:rPr>
      </w:pPr>
    </w:p>
    <w:p w:rsidR="005259A7" w:rsidRPr="005259A7" w:rsidRDefault="005259A7" w:rsidP="005259A7">
      <w:pPr>
        <w:rPr>
          <w:b/>
          <w:i/>
          <w:color w:val="3366FF"/>
          <w:sz w:val="28"/>
          <w:szCs w:val="28"/>
          <w:lang w:eastAsia="en-US"/>
        </w:rPr>
      </w:pPr>
    </w:p>
    <w:p w:rsidR="005259A7" w:rsidRPr="005259A7" w:rsidRDefault="005259A7" w:rsidP="005259A7">
      <w:pPr>
        <w:rPr>
          <w:b/>
          <w:i/>
          <w:sz w:val="28"/>
          <w:szCs w:val="28"/>
          <w:lang w:eastAsia="en-US"/>
        </w:rPr>
      </w:pPr>
      <w:r w:rsidRPr="005259A7">
        <w:rPr>
          <w:b/>
          <w:sz w:val="28"/>
          <w:szCs w:val="28"/>
          <w:lang w:eastAsia="en-US"/>
        </w:rPr>
        <w:t xml:space="preserve">12h30 -13h45 </w:t>
      </w:r>
      <w:r w:rsidRPr="005259A7">
        <w:rPr>
          <w:b/>
          <w:i/>
          <w:sz w:val="28"/>
          <w:szCs w:val="28"/>
          <w:lang w:eastAsia="en-US"/>
        </w:rPr>
        <w:t xml:space="preserve"> </w:t>
      </w:r>
      <w:r w:rsidRPr="005259A7">
        <w:rPr>
          <w:b/>
          <w:i/>
          <w:sz w:val="28"/>
          <w:szCs w:val="28"/>
          <w:lang w:eastAsia="en-US"/>
        </w:rPr>
        <w:tab/>
        <w:t xml:space="preserve">Repas </w:t>
      </w:r>
    </w:p>
    <w:p w:rsidR="005259A7" w:rsidRDefault="005259A7" w:rsidP="005259A7">
      <w:pPr>
        <w:rPr>
          <w:b/>
          <w:bCs/>
          <w:i/>
          <w:color w:val="000000"/>
          <w:sz w:val="28"/>
          <w:szCs w:val="28"/>
          <w:u w:val="single"/>
        </w:rPr>
      </w:pPr>
    </w:p>
    <w:p w:rsidR="005259A7" w:rsidRDefault="005259A7" w:rsidP="005259A7">
      <w:pPr>
        <w:rPr>
          <w:b/>
          <w:bCs/>
          <w:i/>
          <w:color w:val="000000"/>
          <w:sz w:val="28"/>
          <w:szCs w:val="28"/>
          <w:u w:val="single"/>
        </w:rPr>
      </w:pPr>
    </w:p>
    <w:p w:rsidR="005259A7" w:rsidRDefault="005259A7" w:rsidP="005259A7">
      <w:pPr>
        <w:rPr>
          <w:b/>
          <w:bCs/>
          <w:i/>
          <w:color w:val="000000"/>
          <w:sz w:val="28"/>
          <w:szCs w:val="28"/>
          <w:u w:val="single"/>
        </w:rPr>
      </w:pPr>
    </w:p>
    <w:p w:rsidR="005259A7" w:rsidRDefault="005259A7" w:rsidP="005259A7">
      <w:pPr>
        <w:rPr>
          <w:b/>
          <w:bCs/>
          <w:i/>
          <w:color w:val="000000"/>
          <w:sz w:val="28"/>
          <w:szCs w:val="28"/>
          <w:u w:val="single"/>
        </w:rPr>
      </w:pPr>
    </w:p>
    <w:p w:rsidR="005259A7" w:rsidRDefault="005259A7" w:rsidP="005259A7">
      <w:pPr>
        <w:rPr>
          <w:b/>
          <w:bCs/>
          <w:i/>
          <w:color w:val="000000"/>
          <w:sz w:val="28"/>
          <w:szCs w:val="28"/>
          <w:u w:val="single"/>
        </w:rPr>
      </w:pPr>
    </w:p>
    <w:p w:rsidR="005259A7" w:rsidRDefault="005259A7" w:rsidP="005259A7">
      <w:pPr>
        <w:rPr>
          <w:b/>
          <w:bCs/>
          <w:i/>
          <w:color w:val="000000"/>
          <w:sz w:val="28"/>
          <w:szCs w:val="28"/>
          <w:u w:val="single"/>
        </w:rPr>
      </w:pPr>
    </w:p>
    <w:p w:rsidR="005259A7" w:rsidRDefault="005259A7" w:rsidP="005259A7">
      <w:pPr>
        <w:rPr>
          <w:b/>
          <w:bCs/>
          <w:i/>
          <w:color w:val="000000"/>
          <w:sz w:val="28"/>
          <w:szCs w:val="28"/>
          <w:u w:val="single"/>
        </w:rPr>
      </w:pPr>
    </w:p>
    <w:p w:rsidR="005259A7" w:rsidRDefault="005259A7" w:rsidP="005259A7">
      <w:pPr>
        <w:rPr>
          <w:b/>
          <w:bCs/>
          <w:i/>
          <w:color w:val="000000"/>
          <w:sz w:val="28"/>
          <w:szCs w:val="28"/>
          <w:u w:val="single"/>
        </w:rPr>
      </w:pPr>
    </w:p>
    <w:p w:rsidR="005259A7" w:rsidRPr="005259A7" w:rsidRDefault="005259A7" w:rsidP="005259A7">
      <w:pPr>
        <w:rPr>
          <w:b/>
          <w:bCs/>
          <w:i/>
          <w:color w:val="000000"/>
          <w:sz w:val="28"/>
          <w:szCs w:val="28"/>
          <w:u w:val="single"/>
        </w:rPr>
      </w:pPr>
    </w:p>
    <w:p w:rsidR="005259A7" w:rsidRPr="005259A7" w:rsidRDefault="005259A7" w:rsidP="005259A7">
      <w:pPr>
        <w:ind w:left="3545" w:firstLine="709"/>
        <w:outlineLvl w:val="0"/>
        <w:rPr>
          <w:b/>
          <w:bCs/>
          <w:color w:val="548DD4" w:themeColor="text2" w:themeTint="99"/>
          <w:sz w:val="28"/>
          <w:szCs w:val="28"/>
          <w:u w:val="single"/>
        </w:rPr>
      </w:pPr>
      <w:r w:rsidRPr="005259A7">
        <w:rPr>
          <w:b/>
          <w:bCs/>
          <w:color w:val="548DD4" w:themeColor="text2" w:themeTint="99"/>
          <w:sz w:val="28"/>
          <w:szCs w:val="28"/>
          <w:u w:val="single"/>
        </w:rPr>
        <w:t>Session  2</w:t>
      </w:r>
      <w:r w:rsidRPr="005259A7">
        <w:rPr>
          <w:b/>
          <w:bCs/>
          <w:color w:val="548DD4" w:themeColor="text2" w:themeTint="99"/>
          <w:sz w:val="28"/>
          <w:szCs w:val="28"/>
        </w:rPr>
        <w:t xml:space="preserve">  </w:t>
      </w:r>
    </w:p>
    <w:p w:rsidR="005259A7" w:rsidRPr="005259A7" w:rsidRDefault="005259A7" w:rsidP="005259A7">
      <w:pPr>
        <w:ind w:firstLine="709"/>
        <w:jc w:val="center"/>
        <w:outlineLvl w:val="0"/>
        <w:rPr>
          <w:bCs/>
          <w:color w:val="548DD4" w:themeColor="text2" w:themeTint="99"/>
          <w:sz w:val="28"/>
          <w:szCs w:val="28"/>
        </w:rPr>
      </w:pPr>
      <w:r w:rsidRPr="005259A7">
        <w:rPr>
          <w:b/>
          <w:bCs/>
          <w:color w:val="548DD4" w:themeColor="text2" w:themeTint="99"/>
          <w:sz w:val="28"/>
          <w:szCs w:val="28"/>
        </w:rPr>
        <w:t xml:space="preserve"> </w:t>
      </w:r>
      <w:r w:rsidRPr="005259A7">
        <w:rPr>
          <w:b/>
          <w:bCs/>
          <w:color w:val="548DD4" w:themeColor="text2" w:themeTint="99"/>
          <w:sz w:val="28"/>
          <w:szCs w:val="28"/>
          <w:u w:val="single"/>
        </w:rPr>
        <w:t>Modérateur : Catherine LAVEISSIERE</w:t>
      </w:r>
      <w:r w:rsidRPr="005259A7">
        <w:rPr>
          <w:b/>
          <w:bCs/>
          <w:color w:val="548DD4" w:themeColor="text2" w:themeTint="99"/>
          <w:sz w:val="28"/>
          <w:szCs w:val="28"/>
        </w:rPr>
        <w:t xml:space="preserve"> </w:t>
      </w:r>
      <w:r w:rsidRPr="005259A7">
        <w:rPr>
          <w:bCs/>
          <w:color w:val="548DD4" w:themeColor="text2" w:themeTint="99"/>
          <w:sz w:val="28"/>
          <w:szCs w:val="28"/>
        </w:rPr>
        <w:t>(Lyon)</w:t>
      </w:r>
    </w:p>
    <w:p w:rsidR="005259A7" w:rsidRPr="005259A7" w:rsidRDefault="005259A7" w:rsidP="005259A7">
      <w:pPr>
        <w:rPr>
          <w:i/>
          <w:iCs/>
          <w:color w:val="000000"/>
          <w:sz w:val="28"/>
          <w:szCs w:val="28"/>
        </w:rPr>
      </w:pPr>
    </w:p>
    <w:p w:rsidR="005259A7" w:rsidRPr="005259A7" w:rsidRDefault="005259A7" w:rsidP="005259A7">
      <w:pPr>
        <w:pStyle w:val="Sansinterligne"/>
        <w:ind w:left="2127" w:hanging="2127"/>
        <w:rPr>
          <w:rFonts w:ascii="Times New Roman" w:hAnsi="Times New Roman"/>
          <w:b/>
          <w:sz w:val="28"/>
          <w:szCs w:val="28"/>
        </w:rPr>
      </w:pPr>
      <w:r w:rsidRPr="005259A7">
        <w:rPr>
          <w:rFonts w:ascii="Times New Roman" w:hAnsi="Times New Roman"/>
          <w:b/>
          <w:sz w:val="28"/>
          <w:szCs w:val="28"/>
        </w:rPr>
        <w:t>13h45 - 14h15 </w:t>
      </w:r>
      <w:r w:rsidRPr="005259A7">
        <w:rPr>
          <w:rFonts w:ascii="Times New Roman" w:hAnsi="Times New Roman"/>
          <w:sz w:val="28"/>
          <w:szCs w:val="28"/>
        </w:rPr>
        <w:t xml:space="preserve"> </w:t>
      </w:r>
      <w:r w:rsidRPr="005259A7">
        <w:rPr>
          <w:rFonts w:ascii="Times New Roman" w:hAnsi="Times New Roman"/>
          <w:sz w:val="28"/>
          <w:szCs w:val="28"/>
        </w:rPr>
        <w:tab/>
      </w:r>
      <w:r w:rsidRPr="005259A7">
        <w:rPr>
          <w:rFonts w:ascii="Times New Roman" w:hAnsi="Times New Roman"/>
          <w:b/>
          <w:sz w:val="28"/>
          <w:szCs w:val="28"/>
        </w:rPr>
        <w:t>Comment  éviter la rechute après la grossesse ?</w:t>
      </w:r>
    </w:p>
    <w:p w:rsidR="005259A7" w:rsidRPr="005259A7" w:rsidRDefault="005259A7" w:rsidP="005259A7">
      <w:pPr>
        <w:pStyle w:val="Sansinterligne"/>
        <w:ind w:left="2127"/>
        <w:rPr>
          <w:rFonts w:ascii="Times New Roman" w:hAnsi="Times New Roman"/>
          <w:sz w:val="28"/>
          <w:szCs w:val="28"/>
        </w:rPr>
      </w:pPr>
      <w:r w:rsidRPr="005259A7">
        <w:rPr>
          <w:rFonts w:ascii="Times New Roman" w:hAnsi="Times New Roman"/>
          <w:sz w:val="28"/>
          <w:szCs w:val="28"/>
        </w:rPr>
        <w:t>Cathy MEIER  (Pau)</w:t>
      </w:r>
    </w:p>
    <w:p w:rsidR="005259A7" w:rsidRPr="005259A7" w:rsidRDefault="005259A7" w:rsidP="005259A7">
      <w:pPr>
        <w:pStyle w:val="Sansinterligne"/>
        <w:rPr>
          <w:rFonts w:ascii="Times New Roman" w:hAnsi="Times New Roman"/>
          <w:sz w:val="28"/>
          <w:szCs w:val="28"/>
        </w:rPr>
      </w:pPr>
      <w:r w:rsidRPr="005259A7">
        <w:rPr>
          <w:rFonts w:ascii="Times New Roman" w:hAnsi="Times New Roman"/>
          <w:sz w:val="28"/>
          <w:szCs w:val="28"/>
        </w:rPr>
        <w:tab/>
      </w:r>
      <w:r w:rsidRPr="005259A7">
        <w:rPr>
          <w:rFonts w:ascii="Times New Roman" w:hAnsi="Times New Roman"/>
          <w:sz w:val="28"/>
          <w:szCs w:val="28"/>
        </w:rPr>
        <w:tab/>
      </w:r>
      <w:r w:rsidRPr="005259A7">
        <w:rPr>
          <w:rFonts w:ascii="Times New Roman" w:hAnsi="Times New Roman"/>
          <w:sz w:val="28"/>
          <w:szCs w:val="28"/>
        </w:rPr>
        <w:tab/>
      </w:r>
    </w:p>
    <w:p w:rsidR="005259A7" w:rsidRPr="005259A7" w:rsidRDefault="005259A7" w:rsidP="005259A7">
      <w:pPr>
        <w:pStyle w:val="Sansinterligne"/>
        <w:ind w:left="2127" w:hanging="2127"/>
        <w:rPr>
          <w:rFonts w:ascii="Times New Roman" w:hAnsi="Times New Roman"/>
          <w:b/>
          <w:sz w:val="28"/>
          <w:szCs w:val="28"/>
        </w:rPr>
      </w:pPr>
      <w:r w:rsidRPr="005259A7">
        <w:rPr>
          <w:rFonts w:ascii="Times New Roman" w:hAnsi="Times New Roman"/>
          <w:b/>
          <w:sz w:val="28"/>
          <w:szCs w:val="28"/>
        </w:rPr>
        <w:t>14h15 - 14h45</w:t>
      </w:r>
      <w:r w:rsidRPr="005259A7">
        <w:rPr>
          <w:rFonts w:ascii="Times New Roman" w:hAnsi="Times New Roman"/>
          <w:sz w:val="28"/>
          <w:szCs w:val="28"/>
        </w:rPr>
        <w:tab/>
      </w:r>
      <w:r w:rsidRPr="005259A7">
        <w:rPr>
          <w:rFonts w:ascii="Times New Roman" w:hAnsi="Times New Roman"/>
          <w:b/>
          <w:sz w:val="28"/>
          <w:szCs w:val="28"/>
        </w:rPr>
        <w:t>Rôle des infirmières du CSAPA et de l'ELSA dans la consultation grossesse et addictions du CSAPA de l'Hôpital de la Croix Rousse</w:t>
      </w:r>
    </w:p>
    <w:p w:rsidR="005259A7" w:rsidRPr="005259A7" w:rsidRDefault="005259A7" w:rsidP="005259A7">
      <w:pPr>
        <w:pStyle w:val="Sansinterligne"/>
        <w:ind w:left="2127" w:hanging="2127"/>
        <w:rPr>
          <w:rFonts w:ascii="Times New Roman" w:hAnsi="Times New Roman"/>
          <w:sz w:val="28"/>
          <w:szCs w:val="28"/>
        </w:rPr>
      </w:pPr>
      <w:r w:rsidRPr="005259A7">
        <w:rPr>
          <w:rFonts w:ascii="Times New Roman" w:hAnsi="Times New Roman"/>
          <w:b/>
          <w:sz w:val="28"/>
          <w:szCs w:val="28"/>
        </w:rPr>
        <w:tab/>
      </w:r>
      <w:r w:rsidRPr="005259A7">
        <w:rPr>
          <w:rFonts w:ascii="Times New Roman" w:hAnsi="Times New Roman"/>
          <w:sz w:val="28"/>
          <w:szCs w:val="28"/>
        </w:rPr>
        <w:t>Delphine LAMARQUE (Lyon)</w:t>
      </w:r>
    </w:p>
    <w:p w:rsidR="005259A7" w:rsidRPr="005259A7" w:rsidRDefault="005259A7" w:rsidP="005259A7">
      <w:pPr>
        <w:pStyle w:val="Sansinterligne"/>
        <w:ind w:left="2127" w:hanging="2127"/>
        <w:rPr>
          <w:rFonts w:ascii="Times New Roman" w:hAnsi="Times New Roman"/>
          <w:sz w:val="28"/>
          <w:szCs w:val="28"/>
        </w:rPr>
      </w:pPr>
    </w:p>
    <w:p w:rsidR="005259A7" w:rsidRPr="005259A7" w:rsidRDefault="005259A7" w:rsidP="005259A7">
      <w:pPr>
        <w:pStyle w:val="Sansinterligne"/>
        <w:ind w:left="2127" w:hanging="2127"/>
        <w:rPr>
          <w:rFonts w:ascii="Times New Roman" w:hAnsi="Times New Roman"/>
          <w:b/>
          <w:sz w:val="28"/>
          <w:szCs w:val="28"/>
        </w:rPr>
      </w:pPr>
      <w:r w:rsidRPr="005259A7">
        <w:rPr>
          <w:rFonts w:ascii="Times New Roman" w:hAnsi="Times New Roman"/>
          <w:b/>
          <w:sz w:val="28"/>
          <w:szCs w:val="28"/>
        </w:rPr>
        <w:t>14h45 - 15h15</w:t>
      </w:r>
      <w:r w:rsidRPr="005259A7">
        <w:rPr>
          <w:rFonts w:ascii="Times New Roman" w:hAnsi="Times New Roman"/>
          <w:sz w:val="28"/>
          <w:szCs w:val="28"/>
        </w:rPr>
        <w:tab/>
      </w:r>
      <w:r w:rsidRPr="005259A7">
        <w:rPr>
          <w:rFonts w:ascii="Times New Roman" w:hAnsi="Times New Roman"/>
          <w:b/>
          <w:sz w:val="28"/>
          <w:szCs w:val="28"/>
        </w:rPr>
        <w:t xml:space="preserve">Prise en charge des patientes par RESC (Résonance Energétique par Stimulation Cutanée)  </w:t>
      </w:r>
    </w:p>
    <w:p w:rsidR="005259A7" w:rsidRPr="005259A7" w:rsidRDefault="005259A7" w:rsidP="005259A7">
      <w:pPr>
        <w:pStyle w:val="Sansinterligne"/>
        <w:ind w:left="2127" w:hanging="2127"/>
        <w:rPr>
          <w:rFonts w:ascii="Times New Roman" w:hAnsi="Times New Roman"/>
          <w:sz w:val="28"/>
          <w:szCs w:val="28"/>
          <w:lang w:val="en-US"/>
        </w:rPr>
      </w:pPr>
      <w:r w:rsidRPr="005259A7">
        <w:rPr>
          <w:rFonts w:ascii="Times New Roman" w:hAnsi="Times New Roman"/>
          <w:b/>
          <w:sz w:val="28"/>
          <w:szCs w:val="28"/>
        </w:rPr>
        <w:tab/>
      </w:r>
      <w:r w:rsidRPr="005259A7">
        <w:rPr>
          <w:rFonts w:ascii="Times New Roman" w:hAnsi="Times New Roman"/>
          <w:sz w:val="28"/>
          <w:szCs w:val="28"/>
          <w:lang w:val="en-US"/>
        </w:rPr>
        <w:t>Clara SICARD (Lyon)</w:t>
      </w:r>
    </w:p>
    <w:p w:rsidR="005259A7" w:rsidRPr="005259A7" w:rsidRDefault="005259A7" w:rsidP="005259A7">
      <w:pPr>
        <w:pStyle w:val="Sansinterligne"/>
        <w:ind w:left="2127" w:hanging="2127"/>
        <w:rPr>
          <w:rFonts w:ascii="Times New Roman" w:hAnsi="Times New Roman"/>
          <w:color w:val="3366FF"/>
          <w:sz w:val="28"/>
          <w:szCs w:val="28"/>
          <w:lang w:val="en-US"/>
        </w:rPr>
      </w:pPr>
    </w:p>
    <w:p w:rsidR="005259A7" w:rsidRPr="005259A7" w:rsidRDefault="005259A7" w:rsidP="005259A7">
      <w:pPr>
        <w:pStyle w:val="Sansinterligne"/>
        <w:ind w:left="2127" w:hanging="2127"/>
        <w:rPr>
          <w:rFonts w:ascii="Times New Roman" w:hAnsi="Times New Roman"/>
          <w:b/>
          <w:sz w:val="28"/>
          <w:szCs w:val="28"/>
          <w:lang w:val="en-US"/>
        </w:rPr>
      </w:pPr>
      <w:r w:rsidRPr="005259A7">
        <w:rPr>
          <w:rFonts w:ascii="Times New Roman" w:hAnsi="Times New Roman"/>
          <w:b/>
          <w:sz w:val="28"/>
          <w:szCs w:val="28"/>
          <w:lang w:val="en-US"/>
        </w:rPr>
        <w:t>15h15 - 15h45</w:t>
      </w:r>
      <w:r w:rsidRPr="005259A7">
        <w:rPr>
          <w:rFonts w:ascii="Times New Roman" w:hAnsi="Times New Roman"/>
          <w:b/>
          <w:sz w:val="28"/>
          <w:szCs w:val="28"/>
          <w:lang w:val="en-US"/>
        </w:rPr>
        <w:tab/>
      </w:r>
      <w:proofErr w:type="gramStart"/>
      <w:r w:rsidRPr="005259A7">
        <w:rPr>
          <w:rFonts w:ascii="Times New Roman" w:hAnsi="Times New Roman"/>
          <w:b/>
          <w:sz w:val="28"/>
          <w:szCs w:val="28"/>
          <w:lang w:val="en-US"/>
        </w:rPr>
        <w:t>Discussion</w:t>
      </w:r>
      <w:proofErr w:type="gramEnd"/>
    </w:p>
    <w:p w:rsidR="005259A7" w:rsidRPr="005259A7" w:rsidRDefault="005259A7" w:rsidP="005259A7">
      <w:pPr>
        <w:pStyle w:val="Sansinterligne"/>
        <w:ind w:left="2127" w:hanging="2127"/>
        <w:rPr>
          <w:rFonts w:ascii="Times New Roman" w:hAnsi="Times New Roman"/>
          <w:b/>
          <w:sz w:val="28"/>
          <w:szCs w:val="28"/>
          <w:lang w:val="en-US"/>
        </w:rPr>
      </w:pPr>
      <w:r w:rsidRPr="005259A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5259A7" w:rsidRPr="005259A7" w:rsidRDefault="005259A7" w:rsidP="005259A7">
      <w:pPr>
        <w:pStyle w:val="Sansinterligne"/>
        <w:ind w:left="2127" w:hanging="2127"/>
        <w:rPr>
          <w:rFonts w:ascii="Times New Roman" w:hAnsi="Times New Roman"/>
          <w:b/>
          <w:sz w:val="28"/>
          <w:szCs w:val="28"/>
        </w:rPr>
      </w:pPr>
      <w:r w:rsidRPr="005259A7">
        <w:rPr>
          <w:rFonts w:ascii="Times New Roman" w:hAnsi="Times New Roman"/>
          <w:b/>
          <w:sz w:val="28"/>
          <w:szCs w:val="28"/>
        </w:rPr>
        <w:t xml:space="preserve">15h45 - 16h00 </w:t>
      </w:r>
      <w:r w:rsidRPr="005259A7">
        <w:rPr>
          <w:rFonts w:ascii="Times New Roman" w:hAnsi="Times New Roman"/>
          <w:b/>
          <w:sz w:val="28"/>
          <w:szCs w:val="28"/>
        </w:rPr>
        <w:tab/>
        <w:t xml:space="preserve">Synthèse et clôture de la journée </w:t>
      </w:r>
    </w:p>
    <w:p w:rsidR="005259A7" w:rsidRPr="005259A7" w:rsidRDefault="005259A7" w:rsidP="005259A7">
      <w:pPr>
        <w:pStyle w:val="Sansinterligne"/>
        <w:rPr>
          <w:rFonts w:ascii="Times New Roman" w:hAnsi="Times New Roman"/>
          <w:sz w:val="28"/>
          <w:szCs w:val="28"/>
        </w:rPr>
      </w:pPr>
      <w:r w:rsidRPr="005259A7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5259A7">
        <w:rPr>
          <w:rFonts w:ascii="Times New Roman" w:hAnsi="Times New Roman"/>
          <w:sz w:val="28"/>
          <w:szCs w:val="28"/>
        </w:rPr>
        <w:t xml:space="preserve">Dr Jean PERRIOT  (Clermont Ferrand) </w:t>
      </w:r>
    </w:p>
    <w:p w:rsidR="006B7989" w:rsidRPr="005259A7" w:rsidRDefault="006B7989" w:rsidP="00D977F0">
      <w:pPr>
        <w:tabs>
          <w:tab w:val="left" w:pos="0"/>
        </w:tabs>
        <w:rPr>
          <w:sz w:val="28"/>
          <w:szCs w:val="28"/>
        </w:rPr>
      </w:pPr>
    </w:p>
    <w:p w:rsidR="006B7989" w:rsidRDefault="006B7989" w:rsidP="00D977F0">
      <w:pPr>
        <w:tabs>
          <w:tab w:val="left" w:pos="0"/>
        </w:tabs>
        <w:rPr>
          <w:sz w:val="32"/>
          <w:szCs w:val="32"/>
        </w:rPr>
      </w:pPr>
    </w:p>
    <w:p w:rsidR="006B7989" w:rsidRDefault="006B7989" w:rsidP="00D977F0">
      <w:pPr>
        <w:tabs>
          <w:tab w:val="left" w:pos="0"/>
        </w:tabs>
        <w:rPr>
          <w:sz w:val="32"/>
          <w:szCs w:val="32"/>
        </w:rPr>
      </w:pPr>
    </w:p>
    <w:p w:rsidR="006B7989" w:rsidRDefault="006B7989" w:rsidP="00D977F0">
      <w:pPr>
        <w:tabs>
          <w:tab w:val="left" w:pos="0"/>
        </w:tabs>
        <w:rPr>
          <w:sz w:val="32"/>
          <w:szCs w:val="32"/>
        </w:rPr>
      </w:pPr>
    </w:p>
    <w:p w:rsidR="006B7989" w:rsidRDefault="006B7989" w:rsidP="00D977F0">
      <w:pPr>
        <w:tabs>
          <w:tab w:val="left" w:pos="0"/>
        </w:tabs>
        <w:rPr>
          <w:sz w:val="32"/>
          <w:szCs w:val="32"/>
        </w:rPr>
      </w:pPr>
    </w:p>
    <w:p w:rsidR="006B7989" w:rsidRDefault="006B7989" w:rsidP="00D977F0">
      <w:pPr>
        <w:tabs>
          <w:tab w:val="left" w:pos="0"/>
        </w:tabs>
        <w:rPr>
          <w:sz w:val="32"/>
          <w:szCs w:val="32"/>
        </w:rPr>
      </w:pPr>
    </w:p>
    <w:p w:rsidR="006B7989" w:rsidRDefault="006B7989" w:rsidP="00D977F0">
      <w:pPr>
        <w:tabs>
          <w:tab w:val="left" w:pos="0"/>
        </w:tabs>
        <w:rPr>
          <w:sz w:val="32"/>
          <w:szCs w:val="32"/>
        </w:rPr>
      </w:pPr>
    </w:p>
    <w:p w:rsidR="006B7989" w:rsidRDefault="006B7989" w:rsidP="00D977F0">
      <w:pPr>
        <w:tabs>
          <w:tab w:val="left" w:pos="0"/>
        </w:tabs>
        <w:rPr>
          <w:sz w:val="32"/>
          <w:szCs w:val="32"/>
        </w:rPr>
      </w:pPr>
    </w:p>
    <w:p w:rsidR="006B7989" w:rsidRDefault="006B7989" w:rsidP="00D977F0">
      <w:pPr>
        <w:tabs>
          <w:tab w:val="left" w:pos="0"/>
        </w:tabs>
        <w:rPr>
          <w:sz w:val="32"/>
          <w:szCs w:val="32"/>
        </w:rPr>
      </w:pPr>
    </w:p>
    <w:p w:rsidR="006B7989" w:rsidRDefault="006B7989" w:rsidP="00D977F0">
      <w:pPr>
        <w:tabs>
          <w:tab w:val="left" w:pos="0"/>
        </w:tabs>
        <w:rPr>
          <w:sz w:val="32"/>
          <w:szCs w:val="32"/>
        </w:rPr>
      </w:pPr>
    </w:p>
    <w:p w:rsidR="006B7989" w:rsidRDefault="006B7989" w:rsidP="00D977F0">
      <w:pPr>
        <w:tabs>
          <w:tab w:val="left" w:pos="0"/>
        </w:tabs>
        <w:rPr>
          <w:sz w:val="32"/>
          <w:szCs w:val="32"/>
        </w:rPr>
      </w:pPr>
    </w:p>
    <w:p w:rsidR="006B7989" w:rsidRDefault="006B7989" w:rsidP="00D977F0">
      <w:pPr>
        <w:tabs>
          <w:tab w:val="left" w:pos="0"/>
        </w:tabs>
        <w:rPr>
          <w:sz w:val="32"/>
          <w:szCs w:val="32"/>
        </w:rPr>
      </w:pPr>
    </w:p>
    <w:p w:rsidR="006B7989" w:rsidRDefault="006B7989" w:rsidP="00D977F0">
      <w:pPr>
        <w:tabs>
          <w:tab w:val="left" w:pos="0"/>
        </w:tabs>
        <w:rPr>
          <w:sz w:val="32"/>
          <w:szCs w:val="32"/>
        </w:rPr>
      </w:pPr>
    </w:p>
    <w:p w:rsidR="006B7989" w:rsidRDefault="006B7989" w:rsidP="00D977F0">
      <w:pPr>
        <w:tabs>
          <w:tab w:val="left" w:pos="0"/>
        </w:tabs>
        <w:rPr>
          <w:sz w:val="32"/>
          <w:szCs w:val="32"/>
        </w:rPr>
      </w:pPr>
    </w:p>
    <w:p w:rsidR="006B7989" w:rsidRDefault="006B7989" w:rsidP="00D977F0">
      <w:pPr>
        <w:tabs>
          <w:tab w:val="left" w:pos="0"/>
        </w:tabs>
        <w:rPr>
          <w:sz w:val="32"/>
          <w:szCs w:val="32"/>
        </w:rPr>
      </w:pPr>
    </w:p>
    <w:p w:rsidR="006B7989" w:rsidRDefault="006B7989" w:rsidP="00D977F0">
      <w:pPr>
        <w:tabs>
          <w:tab w:val="left" w:pos="0"/>
        </w:tabs>
        <w:rPr>
          <w:sz w:val="32"/>
          <w:szCs w:val="32"/>
        </w:rPr>
      </w:pPr>
    </w:p>
    <w:p w:rsidR="006B7989" w:rsidRDefault="006B7989" w:rsidP="00D977F0">
      <w:pPr>
        <w:tabs>
          <w:tab w:val="left" w:pos="0"/>
        </w:tabs>
        <w:rPr>
          <w:sz w:val="32"/>
          <w:szCs w:val="32"/>
        </w:rPr>
      </w:pPr>
    </w:p>
    <w:p w:rsidR="005259A7" w:rsidRDefault="005259A7" w:rsidP="00D977F0">
      <w:pPr>
        <w:tabs>
          <w:tab w:val="left" w:pos="0"/>
        </w:tabs>
        <w:rPr>
          <w:sz w:val="32"/>
          <w:szCs w:val="32"/>
        </w:rPr>
      </w:pPr>
    </w:p>
    <w:p w:rsidR="005259A7" w:rsidRDefault="005259A7" w:rsidP="00D977F0">
      <w:pPr>
        <w:tabs>
          <w:tab w:val="left" w:pos="0"/>
        </w:tabs>
        <w:rPr>
          <w:sz w:val="32"/>
          <w:szCs w:val="32"/>
        </w:rPr>
      </w:pPr>
    </w:p>
    <w:p w:rsidR="005259A7" w:rsidRDefault="005259A7" w:rsidP="00D977F0">
      <w:pPr>
        <w:tabs>
          <w:tab w:val="left" w:pos="0"/>
        </w:tabs>
        <w:rPr>
          <w:sz w:val="32"/>
          <w:szCs w:val="32"/>
        </w:rPr>
      </w:pPr>
    </w:p>
    <w:p w:rsidR="005259A7" w:rsidRDefault="005259A7" w:rsidP="00D977F0">
      <w:pPr>
        <w:tabs>
          <w:tab w:val="left" w:pos="0"/>
        </w:tabs>
        <w:rPr>
          <w:sz w:val="32"/>
          <w:szCs w:val="32"/>
        </w:rPr>
      </w:pPr>
    </w:p>
    <w:p w:rsidR="005259A7" w:rsidRDefault="005259A7" w:rsidP="00D977F0">
      <w:pPr>
        <w:tabs>
          <w:tab w:val="left" w:pos="0"/>
        </w:tabs>
        <w:rPr>
          <w:sz w:val="32"/>
          <w:szCs w:val="32"/>
        </w:rPr>
      </w:pPr>
      <w:bookmarkStart w:id="0" w:name="_GoBack"/>
      <w:bookmarkEnd w:id="0"/>
    </w:p>
    <w:sectPr w:rsidR="005259A7" w:rsidSect="00356A17">
      <w:footnotePr>
        <w:pos w:val="beneathText"/>
      </w:footnotePr>
      <w:pgSz w:w="11905" w:h="16837"/>
      <w:pgMar w:top="1134" w:right="1134" w:bottom="1134" w:left="1134" w:header="720" w:footer="720" w:gutter="0"/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eastAsia="StarSymbol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StarSymbol" w:eastAsia="StarSymbol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eastAsia="StarSymbol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eastAsia="StarSymbol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StarSymbol" w:eastAsia="StarSymbol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eastAsia="StarSymbol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25031532"/>
    <w:multiLevelType w:val="multilevel"/>
    <w:tmpl w:val="C6240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7B8"/>
    <w:rsid w:val="00014A96"/>
    <w:rsid w:val="0006618C"/>
    <w:rsid w:val="00077C37"/>
    <w:rsid w:val="000A4D75"/>
    <w:rsid w:val="000B592E"/>
    <w:rsid w:val="00127D01"/>
    <w:rsid w:val="00142CAA"/>
    <w:rsid w:val="0016466D"/>
    <w:rsid w:val="001676CD"/>
    <w:rsid w:val="00191A7F"/>
    <w:rsid w:val="001A03A9"/>
    <w:rsid w:val="001A2FCF"/>
    <w:rsid w:val="001A73BD"/>
    <w:rsid w:val="001E4953"/>
    <w:rsid w:val="001E5544"/>
    <w:rsid w:val="0022368D"/>
    <w:rsid w:val="00235056"/>
    <w:rsid w:val="002510C5"/>
    <w:rsid w:val="002604B0"/>
    <w:rsid w:val="002751C9"/>
    <w:rsid w:val="002814D0"/>
    <w:rsid w:val="00282A80"/>
    <w:rsid w:val="002B24D6"/>
    <w:rsid w:val="002B2C2A"/>
    <w:rsid w:val="002D7701"/>
    <w:rsid w:val="002F2A97"/>
    <w:rsid w:val="002F5A34"/>
    <w:rsid w:val="003020F1"/>
    <w:rsid w:val="00316CA9"/>
    <w:rsid w:val="00323888"/>
    <w:rsid w:val="00335F9B"/>
    <w:rsid w:val="00356A17"/>
    <w:rsid w:val="003605A2"/>
    <w:rsid w:val="003A4995"/>
    <w:rsid w:val="003B700B"/>
    <w:rsid w:val="003E099E"/>
    <w:rsid w:val="0041059A"/>
    <w:rsid w:val="0048695E"/>
    <w:rsid w:val="004B05EE"/>
    <w:rsid w:val="004B35C8"/>
    <w:rsid w:val="004C0501"/>
    <w:rsid w:val="004D5A4D"/>
    <w:rsid w:val="005259A7"/>
    <w:rsid w:val="00557810"/>
    <w:rsid w:val="00586E30"/>
    <w:rsid w:val="0059409E"/>
    <w:rsid w:val="005956E3"/>
    <w:rsid w:val="005B48B6"/>
    <w:rsid w:val="005B4FF4"/>
    <w:rsid w:val="00622D48"/>
    <w:rsid w:val="006452B8"/>
    <w:rsid w:val="006A57B8"/>
    <w:rsid w:val="006B5F11"/>
    <w:rsid w:val="006B7989"/>
    <w:rsid w:val="006B7D35"/>
    <w:rsid w:val="006C4752"/>
    <w:rsid w:val="0074228D"/>
    <w:rsid w:val="00742AF6"/>
    <w:rsid w:val="0075207E"/>
    <w:rsid w:val="00754B2F"/>
    <w:rsid w:val="007743C3"/>
    <w:rsid w:val="0079441F"/>
    <w:rsid w:val="007B5DE9"/>
    <w:rsid w:val="007D1D7C"/>
    <w:rsid w:val="007E44A7"/>
    <w:rsid w:val="007F5B8C"/>
    <w:rsid w:val="00810315"/>
    <w:rsid w:val="00811FCE"/>
    <w:rsid w:val="0081306A"/>
    <w:rsid w:val="00841F75"/>
    <w:rsid w:val="00854B1F"/>
    <w:rsid w:val="008615F5"/>
    <w:rsid w:val="008963F4"/>
    <w:rsid w:val="00897E35"/>
    <w:rsid w:val="00897FA9"/>
    <w:rsid w:val="008C0F20"/>
    <w:rsid w:val="008E0D68"/>
    <w:rsid w:val="008E7991"/>
    <w:rsid w:val="009455B9"/>
    <w:rsid w:val="009533EF"/>
    <w:rsid w:val="00962DEB"/>
    <w:rsid w:val="009C3F2A"/>
    <w:rsid w:val="009E0691"/>
    <w:rsid w:val="00A01843"/>
    <w:rsid w:val="00A53D33"/>
    <w:rsid w:val="00A662FA"/>
    <w:rsid w:val="00A67D79"/>
    <w:rsid w:val="00A709AC"/>
    <w:rsid w:val="00A768A0"/>
    <w:rsid w:val="00A91B06"/>
    <w:rsid w:val="00AB34BC"/>
    <w:rsid w:val="00AB4200"/>
    <w:rsid w:val="00AC0788"/>
    <w:rsid w:val="00AC4568"/>
    <w:rsid w:val="00AD5761"/>
    <w:rsid w:val="00AD7443"/>
    <w:rsid w:val="00AE3538"/>
    <w:rsid w:val="00AE41EF"/>
    <w:rsid w:val="00AE603C"/>
    <w:rsid w:val="00AF51F4"/>
    <w:rsid w:val="00B24150"/>
    <w:rsid w:val="00B41791"/>
    <w:rsid w:val="00B43662"/>
    <w:rsid w:val="00B6761F"/>
    <w:rsid w:val="00B9290E"/>
    <w:rsid w:val="00B939DC"/>
    <w:rsid w:val="00BC3401"/>
    <w:rsid w:val="00BE0FB5"/>
    <w:rsid w:val="00BE1AFC"/>
    <w:rsid w:val="00C24D81"/>
    <w:rsid w:val="00C52DD2"/>
    <w:rsid w:val="00C55295"/>
    <w:rsid w:val="00C56C98"/>
    <w:rsid w:val="00C7109B"/>
    <w:rsid w:val="00C74A37"/>
    <w:rsid w:val="00C8078F"/>
    <w:rsid w:val="00C86F9A"/>
    <w:rsid w:val="00C94176"/>
    <w:rsid w:val="00CB0E2B"/>
    <w:rsid w:val="00CB2C33"/>
    <w:rsid w:val="00CC6AC7"/>
    <w:rsid w:val="00CC7F09"/>
    <w:rsid w:val="00D03A1A"/>
    <w:rsid w:val="00D11DE0"/>
    <w:rsid w:val="00D27441"/>
    <w:rsid w:val="00D279EC"/>
    <w:rsid w:val="00D4326B"/>
    <w:rsid w:val="00D556D2"/>
    <w:rsid w:val="00D66B3B"/>
    <w:rsid w:val="00D71961"/>
    <w:rsid w:val="00D858CE"/>
    <w:rsid w:val="00D942B7"/>
    <w:rsid w:val="00D977F0"/>
    <w:rsid w:val="00DB099D"/>
    <w:rsid w:val="00E0475E"/>
    <w:rsid w:val="00E104E8"/>
    <w:rsid w:val="00E166FE"/>
    <w:rsid w:val="00E2142A"/>
    <w:rsid w:val="00E34911"/>
    <w:rsid w:val="00E41E99"/>
    <w:rsid w:val="00E5130F"/>
    <w:rsid w:val="00E52D6D"/>
    <w:rsid w:val="00E6390D"/>
    <w:rsid w:val="00E73AB7"/>
    <w:rsid w:val="00EE7627"/>
    <w:rsid w:val="00EF1DEA"/>
    <w:rsid w:val="00F24496"/>
    <w:rsid w:val="00F5207D"/>
    <w:rsid w:val="00F6571F"/>
    <w:rsid w:val="00F679B4"/>
    <w:rsid w:val="00F72699"/>
    <w:rsid w:val="00FA307E"/>
    <w:rsid w:val="00FB545D"/>
    <w:rsid w:val="00FB73FE"/>
    <w:rsid w:val="00FC402F"/>
    <w:rsid w:val="00FF00FF"/>
    <w:rsid w:val="00FF096C"/>
    <w:rsid w:val="00FF3EBD"/>
    <w:rsid w:val="00FF5DC5"/>
    <w:rsid w:val="00FF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A17"/>
    <w:pPr>
      <w:widowControl w:val="0"/>
      <w:suppressAutoHyphens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uiPriority w:val="99"/>
    <w:rsid w:val="00356A17"/>
    <w:rPr>
      <w:rFonts w:ascii="StarSymbol" w:eastAsia="StarSymbol"/>
      <w:sz w:val="18"/>
    </w:rPr>
  </w:style>
  <w:style w:type="character" w:customStyle="1" w:styleId="WW8Num1z1">
    <w:name w:val="WW8Num1z1"/>
    <w:uiPriority w:val="99"/>
    <w:rsid w:val="00356A17"/>
    <w:rPr>
      <w:rFonts w:ascii="Wingdings 2" w:hAnsi="Wingdings 2"/>
      <w:sz w:val="18"/>
    </w:rPr>
  </w:style>
  <w:style w:type="character" w:customStyle="1" w:styleId="WW8Num2z0">
    <w:name w:val="WW8Num2z0"/>
    <w:uiPriority w:val="99"/>
    <w:rsid w:val="00356A17"/>
    <w:rPr>
      <w:rFonts w:ascii="StarSymbol" w:eastAsia="StarSymbol"/>
      <w:sz w:val="18"/>
    </w:rPr>
  </w:style>
  <w:style w:type="character" w:customStyle="1" w:styleId="WW8Num2z1">
    <w:name w:val="WW8Num2z1"/>
    <w:uiPriority w:val="99"/>
    <w:rsid w:val="00356A17"/>
    <w:rPr>
      <w:rFonts w:ascii="Wingdings 2" w:hAnsi="Wingdings 2"/>
      <w:sz w:val="18"/>
    </w:rPr>
  </w:style>
  <w:style w:type="character" w:customStyle="1" w:styleId="Absatz-Standardschriftart">
    <w:name w:val="Absatz-Standardschriftart"/>
    <w:uiPriority w:val="99"/>
    <w:rsid w:val="00356A17"/>
  </w:style>
  <w:style w:type="character" w:customStyle="1" w:styleId="Puces">
    <w:name w:val="Puces"/>
    <w:uiPriority w:val="99"/>
    <w:rsid w:val="00356A17"/>
    <w:rPr>
      <w:rFonts w:ascii="StarSymbol" w:eastAsia="StarSymbol" w:hAnsi="StarSymbol"/>
      <w:sz w:val="18"/>
    </w:rPr>
  </w:style>
  <w:style w:type="paragraph" w:customStyle="1" w:styleId="Titre1">
    <w:name w:val="Titre1"/>
    <w:basedOn w:val="Normal"/>
    <w:next w:val="Corpsdetexte"/>
    <w:uiPriority w:val="99"/>
    <w:rsid w:val="00356A1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link w:val="CorpsdetexteCar"/>
    <w:uiPriority w:val="99"/>
    <w:semiHidden/>
    <w:rsid w:val="00356A1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5110B"/>
    <w:rPr>
      <w:sz w:val="24"/>
      <w:szCs w:val="24"/>
    </w:rPr>
  </w:style>
  <w:style w:type="paragraph" w:styleId="Liste">
    <w:name w:val="List"/>
    <w:basedOn w:val="Corpsdetexte"/>
    <w:uiPriority w:val="99"/>
    <w:semiHidden/>
    <w:rsid w:val="00356A17"/>
    <w:rPr>
      <w:rFonts w:cs="Tahoma"/>
    </w:rPr>
  </w:style>
  <w:style w:type="paragraph" w:customStyle="1" w:styleId="Lgende1">
    <w:name w:val="Légende1"/>
    <w:basedOn w:val="Normal"/>
    <w:uiPriority w:val="99"/>
    <w:rsid w:val="00356A17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uiPriority w:val="99"/>
    <w:rsid w:val="00356A17"/>
    <w:pPr>
      <w:suppressLineNumbers/>
    </w:pPr>
    <w:rPr>
      <w:rFonts w:cs="Tahoma"/>
    </w:rPr>
  </w:style>
  <w:style w:type="character" w:styleId="Lienhypertexte">
    <w:name w:val="Hyperlink"/>
    <w:basedOn w:val="Policepardfaut"/>
    <w:uiPriority w:val="99"/>
    <w:rsid w:val="00D279EC"/>
    <w:rPr>
      <w:rFonts w:cs="Times New Roman"/>
      <w:color w:val="0000FF"/>
      <w:u w:val="single"/>
    </w:rPr>
  </w:style>
  <w:style w:type="paragraph" w:styleId="Sansinterligne">
    <w:name w:val="No Spacing"/>
    <w:uiPriority w:val="99"/>
    <w:qFormat/>
    <w:rsid w:val="00E0475E"/>
    <w:rPr>
      <w:rFonts w:ascii="Calibri" w:hAnsi="Calibr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6C9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6C98"/>
    <w:rPr>
      <w:rFonts w:ascii="Tahoma" w:hAnsi="Tahoma" w:cs="Tahoma"/>
      <w:sz w:val="16"/>
      <w:szCs w:val="1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B798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B7989"/>
    <w:rPr>
      <w:b/>
      <w:bCs/>
      <w:i/>
      <w:iCs/>
      <w:color w:val="4F81BD" w:themeColor="accent1"/>
      <w:sz w:val="24"/>
      <w:szCs w:val="24"/>
    </w:rPr>
  </w:style>
  <w:style w:type="paragraph" w:customStyle="1" w:styleId="s8">
    <w:name w:val="s8"/>
    <w:basedOn w:val="Normal"/>
    <w:rsid w:val="00B939DC"/>
    <w:pPr>
      <w:widowControl/>
      <w:suppressAutoHyphens w:val="0"/>
      <w:spacing w:before="100" w:beforeAutospacing="1" w:after="100" w:afterAutospacing="1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s7">
    <w:name w:val="s7"/>
    <w:basedOn w:val="Policepardfaut"/>
    <w:rsid w:val="00B939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A17"/>
    <w:pPr>
      <w:widowControl w:val="0"/>
      <w:suppressAutoHyphens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uiPriority w:val="99"/>
    <w:rsid w:val="00356A17"/>
    <w:rPr>
      <w:rFonts w:ascii="StarSymbol" w:eastAsia="StarSymbol"/>
      <w:sz w:val="18"/>
    </w:rPr>
  </w:style>
  <w:style w:type="character" w:customStyle="1" w:styleId="WW8Num1z1">
    <w:name w:val="WW8Num1z1"/>
    <w:uiPriority w:val="99"/>
    <w:rsid w:val="00356A17"/>
    <w:rPr>
      <w:rFonts w:ascii="Wingdings 2" w:hAnsi="Wingdings 2"/>
      <w:sz w:val="18"/>
    </w:rPr>
  </w:style>
  <w:style w:type="character" w:customStyle="1" w:styleId="WW8Num2z0">
    <w:name w:val="WW8Num2z0"/>
    <w:uiPriority w:val="99"/>
    <w:rsid w:val="00356A17"/>
    <w:rPr>
      <w:rFonts w:ascii="StarSymbol" w:eastAsia="StarSymbol"/>
      <w:sz w:val="18"/>
    </w:rPr>
  </w:style>
  <w:style w:type="character" w:customStyle="1" w:styleId="WW8Num2z1">
    <w:name w:val="WW8Num2z1"/>
    <w:uiPriority w:val="99"/>
    <w:rsid w:val="00356A17"/>
    <w:rPr>
      <w:rFonts w:ascii="Wingdings 2" w:hAnsi="Wingdings 2"/>
      <w:sz w:val="18"/>
    </w:rPr>
  </w:style>
  <w:style w:type="character" w:customStyle="1" w:styleId="Absatz-Standardschriftart">
    <w:name w:val="Absatz-Standardschriftart"/>
    <w:uiPriority w:val="99"/>
    <w:rsid w:val="00356A17"/>
  </w:style>
  <w:style w:type="character" w:customStyle="1" w:styleId="Puces">
    <w:name w:val="Puces"/>
    <w:uiPriority w:val="99"/>
    <w:rsid w:val="00356A17"/>
    <w:rPr>
      <w:rFonts w:ascii="StarSymbol" w:eastAsia="StarSymbol" w:hAnsi="StarSymbol"/>
      <w:sz w:val="18"/>
    </w:rPr>
  </w:style>
  <w:style w:type="paragraph" w:customStyle="1" w:styleId="Titre1">
    <w:name w:val="Titre1"/>
    <w:basedOn w:val="Normal"/>
    <w:next w:val="Corpsdetexte"/>
    <w:uiPriority w:val="99"/>
    <w:rsid w:val="00356A1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link w:val="CorpsdetexteCar"/>
    <w:uiPriority w:val="99"/>
    <w:semiHidden/>
    <w:rsid w:val="00356A1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5110B"/>
    <w:rPr>
      <w:sz w:val="24"/>
      <w:szCs w:val="24"/>
    </w:rPr>
  </w:style>
  <w:style w:type="paragraph" w:styleId="Liste">
    <w:name w:val="List"/>
    <w:basedOn w:val="Corpsdetexte"/>
    <w:uiPriority w:val="99"/>
    <w:semiHidden/>
    <w:rsid w:val="00356A17"/>
    <w:rPr>
      <w:rFonts w:cs="Tahoma"/>
    </w:rPr>
  </w:style>
  <w:style w:type="paragraph" w:customStyle="1" w:styleId="Lgende1">
    <w:name w:val="Légende1"/>
    <w:basedOn w:val="Normal"/>
    <w:uiPriority w:val="99"/>
    <w:rsid w:val="00356A17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uiPriority w:val="99"/>
    <w:rsid w:val="00356A17"/>
    <w:pPr>
      <w:suppressLineNumbers/>
    </w:pPr>
    <w:rPr>
      <w:rFonts w:cs="Tahoma"/>
    </w:rPr>
  </w:style>
  <w:style w:type="character" w:styleId="Lienhypertexte">
    <w:name w:val="Hyperlink"/>
    <w:basedOn w:val="Policepardfaut"/>
    <w:uiPriority w:val="99"/>
    <w:rsid w:val="00D279EC"/>
    <w:rPr>
      <w:rFonts w:cs="Times New Roman"/>
      <w:color w:val="0000FF"/>
      <w:u w:val="single"/>
    </w:rPr>
  </w:style>
  <w:style w:type="paragraph" w:styleId="Sansinterligne">
    <w:name w:val="No Spacing"/>
    <w:uiPriority w:val="99"/>
    <w:qFormat/>
    <w:rsid w:val="00E0475E"/>
    <w:rPr>
      <w:rFonts w:ascii="Calibri" w:hAnsi="Calibr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6C9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6C98"/>
    <w:rPr>
      <w:rFonts w:ascii="Tahoma" w:hAnsi="Tahoma" w:cs="Tahoma"/>
      <w:sz w:val="16"/>
      <w:szCs w:val="1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B798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B7989"/>
    <w:rPr>
      <w:b/>
      <w:bCs/>
      <w:i/>
      <w:iCs/>
      <w:color w:val="4F81BD" w:themeColor="accent1"/>
      <w:sz w:val="24"/>
      <w:szCs w:val="24"/>
    </w:rPr>
  </w:style>
  <w:style w:type="paragraph" w:customStyle="1" w:styleId="s8">
    <w:name w:val="s8"/>
    <w:basedOn w:val="Normal"/>
    <w:rsid w:val="00B939DC"/>
    <w:pPr>
      <w:widowControl/>
      <w:suppressAutoHyphens w:val="0"/>
      <w:spacing w:before="100" w:beforeAutospacing="1" w:after="100" w:afterAutospacing="1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s7">
    <w:name w:val="s7"/>
    <w:basedOn w:val="Policepardfaut"/>
    <w:rsid w:val="00B93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6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aat.f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raat-lyon@orange.fr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352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Dual core E6500</dc:creator>
  <cp:lastModifiedBy>arversp</cp:lastModifiedBy>
  <cp:revision>2</cp:revision>
  <cp:lastPrinted>2011-01-20T10:24:00Z</cp:lastPrinted>
  <dcterms:created xsi:type="dcterms:W3CDTF">2018-02-13T12:54:00Z</dcterms:created>
  <dcterms:modified xsi:type="dcterms:W3CDTF">2018-02-13T12:54:00Z</dcterms:modified>
</cp:coreProperties>
</file>